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NewRomanPSMT"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Times-Roman">
    <w:altName w:val="Times New Roman"/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E7CE6A4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name w:val="WW8Num1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</w:lvl>
  </w:abstractNum>
  <w:abstractNum w:abstractNumId="2">
    <w:nsid w:val="00000002"/>
    <w:multiLevelType w:val="multilevel"/>
    <w:tmpl w:val="00000002"/>
    <w:name w:val="WW8Num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3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7.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8.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9...."/>
      <w:lvlJc w:val="left"/>
      <w:pPr>
        <w:tabs>
          <w:tab w:val="num" w:pos="5040"/>
        </w:tabs>
        <w:ind w:left="5040" w:hanging="2160"/>
      </w:pPr>
    </w:lvl>
  </w:abstractNum>
  <w:abstractNum w:abstractNumId="3">
    <w:nsid w:val="00000003"/>
    <w:multiLevelType w:val="multilevel"/>
    <w:tmpl w:val="00000003"/>
    <w:name w:val="WW8Num3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5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7.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8.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8.%9..."/>
      <w:lvlJc w:val="left"/>
      <w:pPr>
        <w:tabs>
          <w:tab w:val="num" w:pos="5040"/>
        </w:tabs>
        <w:ind w:left="5040" w:hanging="2160"/>
      </w:pPr>
    </w:lvl>
  </w:abstractNum>
  <w:abstractNum w:abstractNumId="4">
    <w:nsid w:val="00000004"/>
    <w:multiLevelType w:val="multilevel"/>
    <w:tmpl w:val="00000004"/>
    <w:name w:val="WW8Num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4"/>
      <w:lvlJc w:val="left"/>
      <w:pPr>
        <w:tabs>
          <w:tab w:val="num" w:pos="1440"/>
        </w:tabs>
        <w:ind w:left="1440" w:hanging="720"/>
      </w:pPr>
      <w:rPr>
        <w:lang w:val="en-US"/>
      </w:r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7.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8.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8.%9..."/>
      <w:lvlJc w:val="left"/>
      <w:pPr>
        <w:tabs>
          <w:tab w:val="num" w:pos="5040"/>
        </w:tabs>
        <w:ind w:left="5040" w:hanging="21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6">
    <w:nsid w:val="00000006"/>
    <w:multiLevelType w:val="multilevel"/>
    <w:tmpl w:val="00000006"/>
    <w:name w:val="WW8Num6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9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7.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8.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8.%9..."/>
      <w:lvlJc w:val="left"/>
      <w:pPr>
        <w:tabs>
          <w:tab w:val="num" w:pos="5040"/>
        </w:tabs>
        <w:ind w:left="5040" w:hanging="2160"/>
      </w:pPr>
    </w:lvl>
  </w:abstractNum>
  <w:abstractNum w:abstractNumId="7">
    <w:nsid w:val="00000007"/>
    <w:multiLevelType w:val="multilevel"/>
    <w:tmpl w:val="00000007"/>
    <w:name w:val="WW8Num7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7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5.%6.%7.%8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5.%6.%7.%8.%9.."/>
      <w:lvlJc w:val="left"/>
      <w:pPr>
        <w:tabs>
          <w:tab w:val="num" w:pos="5040"/>
        </w:tabs>
        <w:ind w:left="5040" w:hanging="2160"/>
      </w:pPr>
    </w:lvl>
  </w:abstractNum>
  <w:abstractNum w:abstractNumId="8">
    <w:nsid w:val="00000008"/>
    <w:multiLevelType w:val="multilevel"/>
    <w:tmpl w:val="00000008"/>
    <w:name w:val="WW8Num9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8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5.%6.%7.%8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5.%6.%7.%8.%9.."/>
      <w:lvlJc w:val="left"/>
      <w:pPr>
        <w:tabs>
          <w:tab w:val="num" w:pos="5040"/>
        </w:tabs>
        <w:ind w:left="5040" w:hanging="2160"/>
      </w:pPr>
    </w:lvl>
  </w:abstractNum>
  <w:abstractNum w:abstractNumId="9">
    <w:nsid w:val="00000009"/>
    <w:multiLevelType w:val="single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0">
    <w:nsid w:val="0000000A"/>
    <w:multiLevelType w:val="multilevel"/>
    <w:tmpl w:val="0000000A"/>
    <w:name w:val="WW8Num11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</w:lvl>
    <w:lvl w:ilvl="2">
      <w:start w:val="1"/>
      <w:numFmt w:val="none"/>
      <w:lvlText w:val="5.10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4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5.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6..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5.%6.%7.%8.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5.%6.%7.%8.%9.."/>
      <w:lvlJc w:val="left"/>
      <w:pPr>
        <w:tabs>
          <w:tab w:val="num" w:pos="5040"/>
        </w:tabs>
        <w:ind w:left="5040" w:hanging="2160"/>
      </w:pPr>
    </w:lvl>
  </w:abstractNum>
  <w:abstractNum w:abstractNumId="11">
    <w:nsid w:val="0000000B"/>
    <w:multiLevelType w:val="multilevel"/>
    <w:tmpl w:val="0000000B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2">
    <w:nsid w:val="0000000C"/>
    <w:multiLevelType w:val="multilevel"/>
    <w:tmpl w:val="0000000C"/>
    <w:name w:val="WW8Num1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0"/>
        </w:tabs>
        <w:ind w:left="6480" w:hanging="180"/>
      </w:pPr>
    </w:lvl>
  </w:abstractNum>
  <w:abstractNum w:abstractNumId="13">
    <w:nsid w:val="0000000D"/>
    <w:multiLevelType w:val="multilevel"/>
    <w:tmpl w:val="0000000D"/>
    <w:name w:val="WW8Num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14">
    <w:nsid w:val="0000000E"/>
    <w:multiLevelType w:val="multilevel"/>
    <w:tmpl w:val="0000000E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5">
    <w:nsid w:val="013D33E8"/>
    <w:multiLevelType w:val="multilevel"/>
    <w:tmpl w:val="CB8A07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02221015"/>
    <w:multiLevelType w:val="hybridMultilevel"/>
    <w:tmpl w:val="43D817BC"/>
    <w:lvl w:ilvl="0" w:tplc="04190001">
      <w:start w:val="1"/>
      <w:numFmt w:val="bullet"/>
      <w:lvlText w:val=""/>
      <w:lvlJc w:val="left"/>
      <w:pPr>
        <w:ind w:left="12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6" w:hanging="360"/>
      </w:pPr>
      <w:rPr>
        <w:rFonts w:ascii="Wingdings" w:hAnsi="Wingdings" w:hint="default"/>
      </w:rPr>
    </w:lvl>
  </w:abstractNum>
  <w:abstractNum w:abstractNumId="17">
    <w:nsid w:val="0629767F"/>
    <w:multiLevelType w:val="multilevel"/>
    <w:tmpl w:val="EAA6833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none"/>
      <w:lvlText w:val="5.6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8">
    <w:nsid w:val="12C666EA"/>
    <w:multiLevelType w:val="hybridMultilevel"/>
    <w:tmpl w:val="DA581C5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152F6A31"/>
    <w:multiLevelType w:val="hybridMultilevel"/>
    <w:tmpl w:val="81ECDEF0"/>
    <w:lvl w:ilvl="0" w:tplc="8B7EF12A">
      <w:start w:val="1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20">
    <w:nsid w:val="20A7696A"/>
    <w:multiLevelType w:val="multilevel"/>
    <w:tmpl w:val="A22601A2"/>
    <w:lvl w:ilvl="0">
      <w:start w:val="5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>
    <w:nsid w:val="246F7A2C"/>
    <w:multiLevelType w:val="hybridMultilevel"/>
    <w:tmpl w:val="3C3E65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247B2BD0"/>
    <w:multiLevelType w:val="multilevel"/>
    <w:tmpl w:val="9C4EFF5A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5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23">
    <w:nsid w:val="270066BD"/>
    <w:multiLevelType w:val="multilevel"/>
    <w:tmpl w:val="78B8BD08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8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120" w:hanging="2160"/>
      </w:pPr>
      <w:rPr>
        <w:rFonts w:hint="default"/>
      </w:rPr>
    </w:lvl>
  </w:abstractNum>
  <w:abstractNum w:abstractNumId="24">
    <w:nsid w:val="27215777"/>
    <w:multiLevelType w:val="multilevel"/>
    <w:tmpl w:val="888493BE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2"/>
      <w:numFmt w:val="decimal"/>
      <w:isLgl/>
      <w:lvlText w:val="%1.%2."/>
      <w:lvlJc w:val="left"/>
      <w:pPr>
        <w:ind w:left="194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0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03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256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1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3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68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432" w:hanging="2160"/>
      </w:pPr>
      <w:rPr>
        <w:rFonts w:hint="default"/>
      </w:rPr>
    </w:lvl>
  </w:abstractNum>
  <w:abstractNum w:abstractNumId="25">
    <w:nsid w:val="27791118"/>
    <w:multiLevelType w:val="multilevel"/>
    <w:tmpl w:val="B68492DA"/>
    <w:lvl w:ilvl="0">
      <w:start w:val="3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6">
    <w:nsid w:val="2CB275DB"/>
    <w:multiLevelType w:val="multilevel"/>
    <w:tmpl w:val="46208932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27">
    <w:nsid w:val="2DE438C1"/>
    <w:multiLevelType w:val="hybridMultilevel"/>
    <w:tmpl w:val="50F42F2E"/>
    <w:lvl w:ilvl="0" w:tplc="1ED431F8">
      <w:start w:val="220"/>
      <w:numFmt w:val="bullet"/>
      <w:lvlText w:val=""/>
      <w:lvlJc w:val="left"/>
      <w:pPr>
        <w:ind w:left="84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8">
    <w:nsid w:val="34B12B76"/>
    <w:multiLevelType w:val="multilevel"/>
    <w:tmpl w:val="D8A278AA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none"/>
      <w:lvlText w:val="5.10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29">
    <w:nsid w:val="35CB7D41"/>
    <w:multiLevelType w:val="hybridMultilevel"/>
    <w:tmpl w:val="3086D974"/>
    <w:lvl w:ilvl="0" w:tplc="451CBBD4">
      <w:start w:val="220"/>
      <w:numFmt w:val="bullet"/>
      <w:lvlText w:val=""/>
      <w:lvlJc w:val="left"/>
      <w:pPr>
        <w:ind w:left="120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0">
    <w:nsid w:val="3E0E6EC4"/>
    <w:multiLevelType w:val="hybridMultilevel"/>
    <w:tmpl w:val="45008B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ECD6E2E"/>
    <w:multiLevelType w:val="hybridMultilevel"/>
    <w:tmpl w:val="3C3E65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3F1D6CA6"/>
    <w:multiLevelType w:val="multilevel"/>
    <w:tmpl w:val="A5F05AB8"/>
    <w:lvl w:ilvl="0">
      <w:start w:val="5"/>
      <w:numFmt w:val="decimal"/>
      <w:lvlText w:val="%1."/>
      <w:lvlJc w:val="left"/>
      <w:pPr>
        <w:tabs>
          <w:tab w:val="num" w:pos="630"/>
        </w:tabs>
        <w:ind w:left="630" w:hanging="63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10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3">
    <w:nsid w:val="40F77270"/>
    <w:multiLevelType w:val="hybridMultilevel"/>
    <w:tmpl w:val="10CE02D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4CE22FAB"/>
    <w:multiLevelType w:val="hybridMultilevel"/>
    <w:tmpl w:val="2D4AF3F2"/>
    <w:lvl w:ilvl="0" w:tplc="3FCCFEB6">
      <w:start w:val="1"/>
      <w:numFmt w:val="decimal"/>
      <w:lvlText w:val="%1)"/>
      <w:lvlJc w:val="left"/>
      <w:pPr>
        <w:tabs>
          <w:tab w:val="num" w:pos="480"/>
        </w:tabs>
        <w:ind w:left="4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35">
    <w:nsid w:val="4EEE4217"/>
    <w:multiLevelType w:val="hybridMultilevel"/>
    <w:tmpl w:val="C3E6D4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1020A69"/>
    <w:multiLevelType w:val="multilevel"/>
    <w:tmpl w:val="0492998E"/>
    <w:lvl w:ilvl="0">
      <w:start w:val="5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52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48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520"/>
      </w:pPr>
      <w:rPr>
        <w:rFonts w:hint="default"/>
      </w:rPr>
    </w:lvl>
  </w:abstractNum>
  <w:abstractNum w:abstractNumId="37">
    <w:nsid w:val="54063C5C"/>
    <w:multiLevelType w:val="hybridMultilevel"/>
    <w:tmpl w:val="858E4056"/>
    <w:lvl w:ilvl="0" w:tplc="82EAD8CC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A5B6E91"/>
    <w:multiLevelType w:val="multilevel"/>
    <w:tmpl w:val="498CD43A"/>
    <w:lvl w:ilvl="0">
      <w:start w:val="1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hint="default"/>
        <w:sz w:val="32"/>
        <w:szCs w:val="32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b w:val="0"/>
        <w:i w:val="0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9">
    <w:nsid w:val="6AC02252"/>
    <w:multiLevelType w:val="multilevel"/>
    <w:tmpl w:val="A9ACC840"/>
    <w:lvl w:ilvl="0">
      <w:start w:val="5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40">
    <w:nsid w:val="6C6A6547"/>
    <w:multiLevelType w:val="hybridMultilevel"/>
    <w:tmpl w:val="7730F86E"/>
    <w:lvl w:ilvl="0" w:tplc="D604D6C8">
      <w:start w:val="1"/>
      <w:numFmt w:val="decimal"/>
      <w:lvlText w:val="%1."/>
      <w:lvlJc w:val="left"/>
      <w:pPr>
        <w:ind w:left="480" w:hanging="360"/>
      </w:pPr>
      <w:rPr>
        <w:rFonts w:hint="default"/>
        <w:color w:val="000000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41">
    <w:nsid w:val="6E0333FD"/>
    <w:multiLevelType w:val="multilevel"/>
    <w:tmpl w:val="56EE6384"/>
    <w:lvl w:ilvl="0">
      <w:start w:val="5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42">
    <w:nsid w:val="715B0BA1"/>
    <w:multiLevelType w:val="hybridMultilevel"/>
    <w:tmpl w:val="81004E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B50532"/>
    <w:multiLevelType w:val="hybridMultilevel"/>
    <w:tmpl w:val="6EFE8352"/>
    <w:lvl w:ilvl="0" w:tplc="38F8D36C">
      <w:start w:val="220"/>
      <w:numFmt w:val="bullet"/>
      <w:lvlText w:val=""/>
      <w:lvlJc w:val="left"/>
      <w:pPr>
        <w:ind w:left="48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</w:abstractNum>
  <w:abstractNum w:abstractNumId="44">
    <w:nsid w:val="7C2313CC"/>
    <w:multiLevelType w:val="multilevel"/>
    <w:tmpl w:val="205CB70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none"/>
      <w:lvlText w:val="3.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none"/>
      <w:lvlText w:val="5.8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45">
    <w:nsid w:val="7FDD0D9E"/>
    <w:multiLevelType w:val="multilevel"/>
    <w:tmpl w:val="4E34AE3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num w:numId="1">
    <w:abstractNumId w:val="38"/>
  </w:num>
  <w:num w:numId="2">
    <w:abstractNumId w:val="45"/>
  </w:num>
  <w:num w:numId="3">
    <w:abstractNumId w:val="25"/>
  </w:num>
  <w:num w:numId="4">
    <w:abstractNumId w:val="35"/>
  </w:num>
  <w:num w:numId="5">
    <w:abstractNumId w:val="32"/>
  </w:num>
  <w:num w:numId="6">
    <w:abstractNumId w:val="22"/>
  </w:num>
  <w:num w:numId="7">
    <w:abstractNumId w:val="17"/>
  </w:num>
  <w:num w:numId="8">
    <w:abstractNumId w:val="44"/>
  </w:num>
  <w:num w:numId="9">
    <w:abstractNumId w:val="28"/>
    <w:lvlOverride w:ilvl="0">
      <w:lvl w:ilvl="0">
        <w:start w:val="5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792"/>
          </w:tabs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none"/>
        <w:lvlText w:val="5.11"/>
        <w:lvlJc w:val="left"/>
        <w:pPr>
          <w:tabs>
            <w:tab w:val="num" w:pos="1440"/>
          </w:tabs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1800"/>
          </w:tabs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520"/>
          </w:tabs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2880"/>
          </w:tabs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600"/>
          </w:tabs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3960"/>
          </w:tabs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680"/>
          </w:tabs>
          <w:ind w:left="4320" w:hanging="1440"/>
        </w:pPr>
        <w:rPr>
          <w:rFonts w:hint="default"/>
        </w:rPr>
      </w:lvl>
    </w:lvlOverride>
  </w:num>
  <w:num w:numId="10">
    <w:abstractNumId w:val="24"/>
  </w:num>
  <w:num w:numId="11">
    <w:abstractNumId w:val="34"/>
  </w:num>
  <w:num w:numId="12">
    <w:abstractNumId w:val="37"/>
  </w:num>
  <w:num w:numId="13">
    <w:abstractNumId w:val="2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5"/>
  </w:num>
  <w:num w:numId="15">
    <w:abstractNumId w:val="40"/>
  </w:num>
  <w:num w:numId="16">
    <w:abstractNumId w:val="31"/>
  </w:num>
  <w:num w:numId="17">
    <w:abstractNumId w:val="21"/>
  </w:num>
  <w:num w:numId="18">
    <w:abstractNumId w:val="33"/>
  </w:num>
  <w:num w:numId="19">
    <w:abstractNumId w:val="43"/>
  </w:num>
  <w:num w:numId="20">
    <w:abstractNumId w:val="27"/>
  </w:num>
  <w:num w:numId="21">
    <w:abstractNumId w:val="29"/>
  </w:num>
  <w:num w:numId="22">
    <w:abstractNumId w:val="26"/>
  </w:num>
  <w:num w:numId="23">
    <w:abstractNumId w:val="20"/>
  </w:num>
  <w:num w:numId="24">
    <w:abstractNumId w:val="41"/>
  </w:num>
  <w:num w:numId="25">
    <w:abstractNumId w:val="23"/>
  </w:num>
  <w:num w:numId="26">
    <w:abstractNumId w:val="16"/>
  </w:num>
  <w:num w:numId="27">
    <w:abstractNumId w:val="18"/>
  </w:num>
  <w:num w:numId="28">
    <w:abstractNumId w:val="1"/>
  </w:num>
  <w:num w:numId="29">
    <w:abstractNumId w:val="42"/>
  </w:num>
  <w:num w:numId="30">
    <w:abstractNumId w:val="30"/>
  </w:num>
  <w:num w:numId="31">
    <w:abstractNumId w:val="19"/>
  </w:num>
  <w:num w:numId="32">
    <w:abstractNumId w:val="2"/>
  </w:num>
  <w:num w:numId="33">
    <w:abstractNumId w:val="3"/>
  </w:num>
  <w:num w:numId="34">
    <w:abstractNumId w:val="4"/>
  </w:num>
  <w:num w:numId="35">
    <w:abstractNumId w:val="5"/>
  </w:num>
  <w:num w:numId="36">
    <w:abstractNumId w:val="6"/>
  </w:num>
  <w:num w:numId="37">
    <w:abstractNumId w:val="7"/>
  </w:num>
  <w:num w:numId="38">
    <w:abstractNumId w:val="8"/>
  </w:num>
  <w:num w:numId="39">
    <w:abstractNumId w:val="9"/>
  </w:num>
  <w:num w:numId="40">
    <w:abstractNumId w:val="10"/>
  </w:num>
  <w:num w:numId="41">
    <w:abstractNumId w:val="11"/>
  </w:num>
  <w:num w:numId="42">
    <w:abstractNumId w:val="12"/>
  </w:num>
  <w:num w:numId="43">
    <w:abstractNumId w:val="13"/>
  </w:num>
  <w:num w:numId="44">
    <w:abstractNumId w:val="14"/>
  </w:num>
  <w:num w:numId="45">
    <w:abstractNumId w:val="36"/>
  </w:num>
  <w:num w:numId="46">
    <w:abstractNumId w:val="39"/>
  </w:num>
  <w:num w:numId="47">
    <w:abstractNumId w:val="0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hideSpellingErrors/>
  <w:hideGrammaticalErrors/>
  <w:stylePaneFormatFilter w:val="3F01"/>
  <w:defaultTabStop w:val="708"/>
  <w:autoHyphenation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73391"/>
    <w:rsid w:val="00001C07"/>
    <w:rsid w:val="00002CD3"/>
    <w:rsid w:val="00004251"/>
    <w:rsid w:val="0000481A"/>
    <w:rsid w:val="00006A89"/>
    <w:rsid w:val="00006E8D"/>
    <w:rsid w:val="00010EB3"/>
    <w:rsid w:val="000113DA"/>
    <w:rsid w:val="00011539"/>
    <w:rsid w:val="00011D69"/>
    <w:rsid w:val="000146FC"/>
    <w:rsid w:val="00014B3E"/>
    <w:rsid w:val="00023220"/>
    <w:rsid w:val="0002391B"/>
    <w:rsid w:val="000240EA"/>
    <w:rsid w:val="00024486"/>
    <w:rsid w:val="00024E88"/>
    <w:rsid w:val="00025CFB"/>
    <w:rsid w:val="00027932"/>
    <w:rsid w:val="000307EA"/>
    <w:rsid w:val="00034392"/>
    <w:rsid w:val="00034D0D"/>
    <w:rsid w:val="00036E3D"/>
    <w:rsid w:val="00037850"/>
    <w:rsid w:val="00040635"/>
    <w:rsid w:val="0004180E"/>
    <w:rsid w:val="00042383"/>
    <w:rsid w:val="00042A2E"/>
    <w:rsid w:val="00043636"/>
    <w:rsid w:val="000463B4"/>
    <w:rsid w:val="0004751C"/>
    <w:rsid w:val="00050230"/>
    <w:rsid w:val="00050691"/>
    <w:rsid w:val="00051CB5"/>
    <w:rsid w:val="00054620"/>
    <w:rsid w:val="00054893"/>
    <w:rsid w:val="00054E96"/>
    <w:rsid w:val="00055B66"/>
    <w:rsid w:val="000605B3"/>
    <w:rsid w:val="000630B7"/>
    <w:rsid w:val="00063994"/>
    <w:rsid w:val="000640DD"/>
    <w:rsid w:val="000654F1"/>
    <w:rsid w:val="00066C8E"/>
    <w:rsid w:val="00067FF2"/>
    <w:rsid w:val="00070A90"/>
    <w:rsid w:val="000729CC"/>
    <w:rsid w:val="000729E6"/>
    <w:rsid w:val="000734BD"/>
    <w:rsid w:val="00075999"/>
    <w:rsid w:val="00075CEA"/>
    <w:rsid w:val="00075D16"/>
    <w:rsid w:val="00077D6E"/>
    <w:rsid w:val="00080D0A"/>
    <w:rsid w:val="00080DB8"/>
    <w:rsid w:val="00081698"/>
    <w:rsid w:val="00084A9F"/>
    <w:rsid w:val="00085A9B"/>
    <w:rsid w:val="00085DB2"/>
    <w:rsid w:val="00086096"/>
    <w:rsid w:val="0009223A"/>
    <w:rsid w:val="000945FE"/>
    <w:rsid w:val="00097496"/>
    <w:rsid w:val="000A1B0A"/>
    <w:rsid w:val="000A214B"/>
    <w:rsid w:val="000A2E50"/>
    <w:rsid w:val="000A55F6"/>
    <w:rsid w:val="000A6774"/>
    <w:rsid w:val="000A740A"/>
    <w:rsid w:val="000A7B14"/>
    <w:rsid w:val="000B00F3"/>
    <w:rsid w:val="000B1384"/>
    <w:rsid w:val="000B5BF9"/>
    <w:rsid w:val="000B6194"/>
    <w:rsid w:val="000C0071"/>
    <w:rsid w:val="000C0DA2"/>
    <w:rsid w:val="000C0DE9"/>
    <w:rsid w:val="000C2512"/>
    <w:rsid w:val="000C26DC"/>
    <w:rsid w:val="000C4B1E"/>
    <w:rsid w:val="000C7A05"/>
    <w:rsid w:val="000D11B5"/>
    <w:rsid w:val="000D3035"/>
    <w:rsid w:val="000D432B"/>
    <w:rsid w:val="000D600C"/>
    <w:rsid w:val="000E30F0"/>
    <w:rsid w:val="000E3343"/>
    <w:rsid w:val="000E3884"/>
    <w:rsid w:val="000E4256"/>
    <w:rsid w:val="000E5CB5"/>
    <w:rsid w:val="000E7BBD"/>
    <w:rsid w:val="000E7E82"/>
    <w:rsid w:val="000F041E"/>
    <w:rsid w:val="000F29F6"/>
    <w:rsid w:val="000F3079"/>
    <w:rsid w:val="000F3B50"/>
    <w:rsid w:val="000F45FE"/>
    <w:rsid w:val="000F6945"/>
    <w:rsid w:val="0010051A"/>
    <w:rsid w:val="0010167D"/>
    <w:rsid w:val="0010260C"/>
    <w:rsid w:val="00103E64"/>
    <w:rsid w:val="0010556F"/>
    <w:rsid w:val="00106D0D"/>
    <w:rsid w:val="001078ED"/>
    <w:rsid w:val="001115EA"/>
    <w:rsid w:val="00111703"/>
    <w:rsid w:val="00111F0E"/>
    <w:rsid w:val="001152E8"/>
    <w:rsid w:val="00117FC7"/>
    <w:rsid w:val="00121E08"/>
    <w:rsid w:val="00122226"/>
    <w:rsid w:val="001223F8"/>
    <w:rsid w:val="00124E18"/>
    <w:rsid w:val="00126A40"/>
    <w:rsid w:val="00130787"/>
    <w:rsid w:val="00131ABA"/>
    <w:rsid w:val="00135430"/>
    <w:rsid w:val="001371C5"/>
    <w:rsid w:val="00137707"/>
    <w:rsid w:val="00147C55"/>
    <w:rsid w:val="00147F72"/>
    <w:rsid w:val="00150E52"/>
    <w:rsid w:val="001533FF"/>
    <w:rsid w:val="001538FC"/>
    <w:rsid w:val="00154D6A"/>
    <w:rsid w:val="00154D74"/>
    <w:rsid w:val="00155ECD"/>
    <w:rsid w:val="00160F0C"/>
    <w:rsid w:val="00161121"/>
    <w:rsid w:val="00161B12"/>
    <w:rsid w:val="0016472B"/>
    <w:rsid w:val="00165C3E"/>
    <w:rsid w:val="00166588"/>
    <w:rsid w:val="00166FF3"/>
    <w:rsid w:val="00170C31"/>
    <w:rsid w:val="0017125A"/>
    <w:rsid w:val="00172385"/>
    <w:rsid w:val="00172B77"/>
    <w:rsid w:val="00177527"/>
    <w:rsid w:val="001811AE"/>
    <w:rsid w:val="00182976"/>
    <w:rsid w:val="00183157"/>
    <w:rsid w:val="001840DE"/>
    <w:rsid w:val="00185F3C"/>
    <w:rsid w:val="00190348"/>
    <w:rsid w:val="00190BC4"/>
    <w:rsid w:val="00193834"/>
    <w:rsid w:val="001965D6"/>
    <w:rsid w:val="001975AB"/>
    <w:rsid w:val="001976CB"/>
    <w:rsid w:val="001A1D96"/>
    <w:rsid w:val="001A28F3"/>
    <w:rsid w:val="001A2C51"/>
    <w:rsid w:val="001A35D9"/>
    <w:rsid w:val="001A6470"/>
    <w:rsid w:val="001A7371"/>
    <w:rsid w:val="001B20F3"/>
    <w:rsid w:val="001B28E5"/>
    <w:rsid w:val="001B785B"/>
    <w:rsid w:val="001C4561"/>
    <w:rsid w:val="001C5EB2"/>
    <w:rsid w:val="001D122D"/>
    <w:rsid w:val="001D535C"/>
    <w:rsid w:val="001D541A"/>
    <w:rsid w:val="001D76AA"/>
    <w:rsid w:val="001D77D7"/>
    <w:rsid w:val="001E0231"/>
    <w:rsid w:val="001E067F"/>
    <w:rsid w:val="001E0DF5"/>
    <w:rsid w:val="001E3CC4"/>
    <w:rsid w:val="001E4969"/>
    <w:rsid w:val="001E5BBD"/>
    <w:rsid w:val="001E77B6"/>
    <w:rsid w:val="001F0576"/>
    <w:rsid w:val="001F2909"/>
    <w:rsid w:val="001F4C34"/>
    <w:rsid w:val="001F5855"/>
    <w:rsid w:val="001F598E"/>
    <w:rsid w:val="002002F5"/>
    <w:rsid w:val="00200903"/>
    <w:rsid w:val="00201372"/>
    <w:rsid w:val="00210D0F"/>
    <w:rsid w:val="00214365"/>
    <w:rsid w:val="00216A1B"/>
    <w:rsid w:val="002238B4"/>
    <w:rsid w:val="00223C19"/>
    <w:rsid w:val="00226B10"/>
    <w:rsid w:val="00227395"/>
    <w:rsid w:val="0023025B"/>
    <w:rsid w:val="00231927"/>
    <w:rsid w:val="00231CA0"/>
    <w:rsid w:val="00232509"/>
    <w:rsid w:val="00232A19"/>
    <w:rsid w:val="002331FE"/>
    <w:rsid w:val="0023358D"/>
    <w:rsid w:val="002339A1"/>
    <w:rsid w:val="00234D18"/>
    <w:rsid w:val="0023661F"/>
    <w:rsid w:val="00236E4A"/>
    <w:rsid w:val="00237911"/>
    <w:rsid w:val="002401A6"/>
    <w:rsid w:val="00241C28"/>
    <w:rsid w:val="00242EBA"/>
    <w:rsid w:val="00243336"/>
    <w:rsid w:val="00243C84"/>
    <w:rsid w:val="002444E2"/>
    <w:rsid w:val="002446B1"/>
    <w:rsid w:val="00244BC7"/>
    <w:rsid w:val="00244EFD"/>
    <w:rsid w:val="00244FC4"/>
    <w:rsid w:val="00247898"/>
    <w:rsid w:val="00251211"/>
    <w:rsid w:val="002524D4"/>
    <w:rsid w:val="00253534"/>
    <w:rsid w:val="00253F84"/>
    <w:rsid w:val="00253FA2"/>
    <w:rsid w:val="002545D7"/>
    <w:rsid w:val="0025646A"/>
    <w:rsid w:val="00256BE3"/>
    <w:rsid w:val="0025755E"/>
    <w:rsid w:val="002608EE"/>
    <w:rsid w:val="00261F75"/>
    <w:rsid w:val="00262122"/>
    <w:rsid w:val="002621EB"/>
    <w:rsid w:val="002629AE"/>
    <w:rsid w:val="00262ABE"/>
    <w:rsid w:val="00262C85"/>
    <w:rsid w:val="00262FA2"/>
    <w:rsid w:val="00264E06"/>
    <w:rsid w:val="00266211"/>
    <w:rsid w:val="002675DD"/>
    <w:rsid w:val="00273405"/>
    <w:rsid w:val="00274C85"/>
    <w:rsid w:val="0027655D"/>
    <w:rsid w:val="00276575"/>
    <w:rsid w:val="00277A5E"/>
    <w:rsid w:val="00281999"/>
    <w:rsid w:val="00281DD5"/>
    <w:rsid w:val="00282EB7"/>
    <w:rsid w:val="00284A15"/>
    <w:rsid w:val="00291A10"/>
    <w:rsid w:val="0029398C"/>
    <w:rsid w:val="00295664"/>
    <w:rsid w:val="0029635A"/>
    <w:rsid w:val="002971DB"/>
    <w:rsid w:val="0029760A"/>
    <w:rsid w:val="002A0768"/>
    <w:rsid w:val="002A4969"/>
    <w:rsid w:val="002A4B32"/>
    <w:rsid w:val="002A66D3"/>
    <w:rsid w:val="002B0185"/>
    <w:rsid w:val="002B3C0F"/>
    <w:rsid w:val="002B3E48"/>
    <w:rsid w:val="002B46F1"/>
    <w:rsid w:val="002B675F"/>
    <w:rsid w:val="002B6E0B"/>
    <w:rsid w:val="002C036D"/>
    <w:rsid w:val="002C0CC9"/>
    <w:rsid w:val="002C26E7"/>
    <w:rsid w:val="002C3184"/>
    <w:rsid w:val="002C39AC"/>
    <w:rsid w:val="002C43B1"/>
    <w:rsid w:val="002C47CE"/>
    <w:rsid w:val="002C56DC"/>
    <w:rsid w:val="002C590C"/>
    <w:rsid w:val="002C5998"/>
    <w:rsid w:val="002C62FD"/>
    <w:rsid w:val="002C76D3"/>
    <w:rsid w:val="002D179A"/>
    <w:rsid w:val="002D259D"/>
    <w:rsid w:val="002D2E8B"/>
    <w:rsid w:val="002D300D"/>
    <w:rsid w:val="002D5BB8"/>
    <w:rsid w:val="002E1A62"/>
    <w:rsid w:val="002E569F"/>
    <w:rsid w:val="002F0CFC"/>
    <w:rsid w:val="002F10E0"/>
    <w:rsid w:val="002F2422"/>
    <w:rsid w:val="002F299E"/>
    <w:rsid w:val="00311773"/>
    <w:rsid w:val="00311C5E"/>
    <w:rsid w:val="00315BCA"/>
    <w:rsid w:val="00324A25"/>
    <w:rsid w:val="00326DBE"/>
    <w:rsid w:val="00326F27"/>
    <w:rsid w:val="00327D9F"/>
    <w:rsid w:val="003329F5"/>
    <w:rsid w:val="00332D9C"/>
    <w:rsid w:val="0033352D"/>
    <w:rsid w:val="0033577F"/>
    <w:rsid w:val="00336031"/>
    <w:rsid w:val="00336B72"/>
    <w:rsid w:val="00336F0F"/>
    <w:rsid w:val="003374DD"/>
    <w:rsid w:val="0033781F"/>
    <w:rsid w:val="00342369"/>
    <w:rsid w:val="00343AC4"/>
    <w:rsid w:val="00343B53"/>
    <w:rsid w:val="0034672C"/>
    <w:rsid w:val="00347610"/>
    <w:rsid w:val="00351925"/>
    <w:rsid w:val="0035357D"/>
    <w:rsid w:val="0035549C"/>
    <w:rsid w:val="00356720"/>
    <w:rsid w:val="00370C12"/>
    <w:rsid w:val="0037232C"/>
    <w:rsid w:val="003736B5"/>
    <w:rsid w:val="00375672"/>
    <w:rsid w:val="0037637A"/>
    <w:rsid w:val="00376538"/>
    <w:rsid w:val="00380824"/>
    <w:rsid w:val="00383314"/>
    <w:rsid w:val="00391D34"/>
    <w:rsid w:val="00392E36"/>
    <w:rsid w:val="003A2D16"/>
    <w:rsid w:val="003A3BD6"/>
    <w:rsid w:val="003A47CD"/>
    <w:rsid w:val="003A6A65"/>
    <w:rsid w:val="003A775B"/>
    <w:rsid w:val="003B0836"/>
    <w:rsid w:val="003B425C"/>
    <w:rsid w:val="003B6BC7"/>
    <w:rsid w:val="003B7938"/>
    <w:rsid w:val="003C6519"/>
    <w:rsid w:val="003D0423"/>
    <w:rsid w:val="003D0696"/>
    <w:rsid w:val="003D192F"/>
    <w:rsid w:val="003D2F67"/>
    <w:rsid w:val="003D3F7A"/>
    <w:rsid w:val="003D44EC"/>
    <w:rsid w:val="003D476F"/>
    <w:rsid w:val="003D5128"/>
    <w:rsid w:val="003D59C6"/>
    <w:rsid w:val="003D5E47"/>
    <w:rsid w:val="003D6615"/>
    <w:rsid w:val="003D79B4"/>
    <w:rsid w:val="003E0A53"/>
    <w:rsid w:val="003E0C06"/>
    <w:rsid w:val="003E26F8"/>
    <w:rsid w:val="003E3374"/>
    <w:rsid w:val="003E4F4B"/>
    <w:rsid w:val="003E4FBB"/>
    <w:rsid w:val="003E6E6B"/>
    <w:rsid w:val="003F141C"/>
    <w:rsid w:val="003F22CF"/>
    <w:rsid w:val="003F3B35"/>
    <w:rsid w:val="003F5E3A"/>
    <w:rsid w:val="003F7A73"/>
    <w:rsid w:val="00401A5D"/>
    <w:rsid w:val="004032F7"/>
    <w:rsid w:val="00404835"/>
    <w:rsid w:val="00405501"/>
    <w:rsid w:val="00405A37"/>
    <w:rsid w:val="00406371"/>
    <w:rsid w:val="0040690E"/>
    <w:rsid w:val="00407995"/>
    <w:rsid w:val="00410E11"/>
    <w:rsid w:val="00412F26"/>
    <w:rsid w:val="0042022D"/>
    <w:rsid w:val="0042172D"/>
    <w:rsid w:val="004221B2"/>
    <w:rsid w:val="00423AC6"/>
    <w:rsid w:val="00424230"/>
    <w:rsid w:val="00427679"/>
    <w:rsid w:val="00431243"/>
    <w:rsid w:val="004325E3"/>
    <w:rsid w:val="004344CD"/>
    <w:rsid w:val="004347D5"/>
    <w:rsid w:val="0043502A"/>
    <w:rsid w:val="00435222"/>
    <w:rsid w:val="004365D7"/>
    <w:rsid w:val="004366CC"/>
    <w:rsid w:val="00437FBF"/>
    <w:rsid w:val="004435B8"/>
    <w:rsid w:val="004462E2"/>
    <w:rsid w:val="0044642E"/>
    <w:rsid w:val="00451F26"/>
    <w:rsid w:val="0045318A"/>
    <w:rsid w:val="00453B95"/>
    <w:rsid w:val="0045535B"/>
    <w:rsid w:val="00456587"/>
    <w:rsid w:val="00461B57"/>
    <w:rsid w:val="0046225A"/>
    <w:rsid w:val="004632CF"/>
    <w:rsid w:val="004633EE"/>
    <w:rsid w:val="0047128D"/>
    <w:rsid w:val="0047275C"/>
    <w:rsid w:val="00472888"/>
    <w:rsid w:val="0047393C"/>
    <w:rsid w:val="00474FC0"/>
    <w:rsid w:val="00475A14"/>
    <w:rsid w:val="00483FB3"/>
    <w:rsid w:val="004870CE"/>
    <w:rsid w:val="0049338C"/>
    <w:rsid w:val="004A15EF"/>
    <w:rsid w:val="004A5941"/>
    <w:rsid w:val="004A5F40"/>
    <w:rsid w:val="004A779D"/>
    <w:rsid w:val="004B16AC"/>
    <w:rsid w:val="004B238F"/>
    <w:rsid w:val="004B2501"/>
    <w:rsid w:val="004B2E3E"/>
    <w:rsid w:val="004B4986"/>
    <w:rsid w:val="004C10C8"/>
    <w:rsid w:val="004C15F8"/>
    <w:rsid w:val="004C37EB"/>
    <w:rsid w:val="004C3B2E"/>
    <w:rsid w:val="004C5132"/>
    <w:rsid w:val="004D1177"/>
    <w:rsid w:val="004D28E6"/>
    <w:rsid w:val="004D383B"/>
    <w:rsid w:val="004D3D42"/>
    <w:rsid w:val="004D4927"/>
    <w:rsid w:val="004E2904"/>
    <w:rsid w:val="004E3748"/>
    <w:rsid w:val="004F0286"/>
    <w:rsid w:val="004F03CA"/>
    <w:rsid w:val="004F04C4"/>
    <w:rsid w:val="004F2B8C"/>
    <w:rsid w:val="004F3DEF"/>
    <w:rsid w:val="004F4095"/>
    <w:rsid w:val="004F415B"/>
    <w:rsid w:val="004F5120"/>
    <w:rsid w:val="004F5B7B"/>
    <w:rsid w:val="004F666D"/>
    <w:rsid w:val="004F7E17"/>
    <w:rsid w:val="00500D72"/>
    <w:rsid w:val="00503FAA"/>
    <w:rsid w:val="005043B0"/>
    <w:rsid w:val="00505D49"/>
    <w:rsid w:val="00505FD8"/>
    <w:rsid w:val="00507B73"/>
    <w:rsid w:val="005100B4"/>
    <w:rsid w:val="0051037F"/>
    <w:rsid w:val="00510AA5"/>
    <w:rsid w:val="00510FE1"/>
    <w:rsid w:val="0051277B"/>
    <w:rsid w:val="00512945"/>
    <w:rsid w:val="00512A81"/>
    <w:rsid w:val="00514D8C"/>
    <w:rsid w:val="0052038F"/>
    <w:rsid w:val="005209A8"/>
    <w:rsid w:val="005231DD"/>
    <w:rsid w:val="00523D92"/>
    <w:rsid w:val="005252E7"/>
    <w:rsid w:val="00527C36"/>
    <w:rsid w:val="00531183"/>
    <w:rsid w:val="005339AC"/>
    <w:rsid w:val="00534A0F"/>
    <w:rsid w:val="00536AA8"/>
    <w:rsid w:val="00536FA1"/>
    <w:rsid w:val="00540548"/>
    <w:rsid w:val="00543552"/>
    <w:rsid w:val="00546B11"/>
    <w:rsid w:val="0055000C"/>
    <w:rsid w:val="00551266"/>
    <w:rsid w:val="0055539A"/>
    <w:rsid w:val="005553C3"/>
    <w:rsid w:val="00557E45"/>
    <w:rsid w:val="00560936"/>
    <w:rsid w:val="00565ACA"/>
    <w:rsid w:val="00566D10"/>
    <w:rsid w:val="00567E5E"/>
    <w:rsid w:val="00571464"/>
    <w:rsid w:val="005730E1"/>
    <w:rsid w:val="00573224"/>
    <w:rsid w:val="0057360C"/>
    <w:rsid w:val="0057395A"/>
    <w:rsid w:val="0057474E"/>
    <w:rsid w:val="00575292"/>
    <w:rsid w:val="00576498"/>
    <w:rsid w:val="00581163"/>
    <w:rsid w:val="00582248"/>
    <w:rsid w:val="0058431F"/>
    <w:rsid w:val="00586FFD"/>
    <w:rsid w:val="005924BE"/>
    <w:rsid w:val="00592DFE"/>
    <w:rsid w:val="005934E5"/>
    <w:rsid w:val="005A12EB"/>
    <w:rsid w:val="005A28C7"/>
    <w:rsid w:val="005A2D9F"/>
    <w:rsid w:val="005A31A1"/>
    <w:rsid w:val="005A32E8"/>
    <w:rsid w:val="005A394A"/>
    <w:rsid w:val="005A3E7E"/>
    <w:rsid w:val="005A4344"/>
    <w:rsid w:val="005B15FE"/>
    <w:rsid w:val="005B374C"/>
    <w:rsid w:val="005B4B6B"/>
    <w:rsid w:val="005C31C8"/>
    <w:rsid w:val="005C42BD"/>
    <w:rsid w:val="005C7B8E"/>
    <w:rsid w:val="005D0954"/>
    <w:rsid w:val="005D4430"/>
    <w:rsid w:val="005D4E88"/>
    <w:rsid w:val="005D5E70"/>
    <w:rsid w:val="005D6BFB"/>
    <w:rsid w:val="005E2B59"/>
    <w:rsid w:val="005E5DB0"/>
    <w:rsid w:val="005F1004"/>
    <w:rsid w:val="005F28E9"/>
    <w:rsid w:val="005F3BFE"/>
    <w:rsid w:val="005F569E"/>
    <w:rsid w:val="005F5D38"/>
    <w:rsid w:val="005F6F22"/>
    <w:rsid w:val="00600D9C"/>
    <w:rsid w:val="006032B0"/>
    <w:rsid w:val="00604881"/>
    <w:rsid w:val="006052A2"/>
    <w:rsid w:val="006052C7"/>
    <w:rsid w:val="00605DFE"/>
    <w:rsid w:val="0061283B"/>
    <w:rsid w:val="00614751"/>
    <w:rsid w:val="0061620D"/>
    <w:rsid w:val="0061685C"/>
    <w:rsid w:val="00616940"/>
    <w:rsid w:val="006171FD"/>
    <w:rsid w:val="006172FA"/>
    <w:rsid w:val="0062225D"/>
    <w:rsid w:val="0062242C"/>
    <w:rsid w:val="00622C1F"/>
    <w:rsid w:val="00624C50"/>
    <w:rsid w:val="006255DB"/>
    <w:rsid w:val="0062635C"/>
    <w:rsid w:val="00630173"/>
    <w:rsid w:val="0063292D"/>
    <w:rsid w:val="00632AFD"/>
    <w:rsid w:val="006331EF"/>
    <w:rsid w:val="00641F30"/>
    <w:rsid w:val="00644861"/>
    <w:rsid w:val="0064556C"/>
    <w:rsid w:val="0064589F"/>
    <w:rsid w:val="0064698F"/>
    <w:rsid w:val="00646D99"/>
    <w:rsid w:val="00652353"/>
    <w:rsid w:val="00654D60"/>
    <w:rsid w:val="006557B4"/>
    <w:rsid w:val="006567D0"/>
    <w:rsid w:val="006568C3"/>
    <w:rsid w:val="00660949"/>
    <w:rsid w:val="006618C8"/>
    <w:rsid w:val="00662790"/>
    <w:rsid w:val="006643FC"/>
    <w:rsid w:val="00666578"/>
    <w:rsid w:val="006677AB"/>
    <w:rsid w:val="0067064F"/>
    <w:rsid w:val="00671F3F"/>
    <w:rsid w:val="006725A8"/>
    <w:rsid w:val="00673391"/>
    <w:rsid w:val="00674C55"/>
    <w:rsid w:val="00675889"/>
    <w:rsid w:val="00676B6B"/>
    <w:rsid w:val="00677A49"/>
    <w:rsid w:val="00681A0F"/>
    <w:rsid w:val="00681C35"/>
    <w:rsid w:val="006825C1"/>
    <w:rsid w:val="00682ECC"/>
    <w:rsid w:val="00683108"/>
    <w:rsid w:val="00693601"/>
    <w:rsid w:val="00693A53"/>
    <w:rsid w:val="00693F88"/>
    <w:rsid w:val="006941DC"/>
    <w:rsid w:val="0069590B"/>
    <w:rsid w:val="00697FC7"/>
    <w:rsid w:val="006A03E1"/>
    <w:rsid w:val="006A2E4A"/>
    <w:rsid w:val="006A72BE"/>
    <w:rsid w:val="006A76BD"/>
    <w:rsid w:val="006B14C3"/>
    <w:rsid w:val="006B6177"/>
    <w:rsid w:val="006B62EB"/>
    <w:rsid w:val="006B6738"/>
    <w:rsid w:val="006C4DEA"/>
    <w:rsid w:val="006C7EE5"/>
    <w:rsid w:val="006C7FC9"/>
    <w:rsid w:val="006D3244"/>
    <w:rsid w:val="006D619B"/>
    <w:rsid w:val="006E0DAB"/>
    <w:rsid w:val="006E10A4"/>
    <w:rsid w:val="006E32C9"/>
    <w:rsid w:val="006E3541"/>
    <w:rsid w:val="006E6212"/>
    <w:rsid w:val="006F0DCB"/>
    <w:rsid w:val="006F10B0"/>
    <w:rsid w:val="006F1E96"/>
    <w:rsid w:val="006F53FC"/>
    <w:rsid w:val="006F7886"/>
    <w:rsid w:val="006F79AD"/>
    <w:rsid w:val="00700594"/>
    <w:rsid w:val="00700B18"/>
    <w:rsid w:val="007012FF"/>
    <w:rsid w:val="007022D4"/>
    <w:rsid w:val="0070310A"/>
    <w:rsid w:val="007035F8"/>
    <w:rsid w:val="00710987"/>
    <w:rsid w:val="0071177F"/>
    <w:rsid w:val="00711AF6"/>
    <w:rsid w:val="0071689E"/>
    <w:rsid w:val="00716ABA"/>
    <w:rsid w:val="007175C6"/>
    <w:rsid w:val="00717A7C"/>
    <w:rsid w:val="00717CF1"/>
    <w:rsid w:val="0072014F"/>
    <w:rsid w:val="0072470F"/>
    <w:rsid w:val="00730A86"/>
    <w:rsid w:val="00733209"/>
    <w:rsid w:val="007348AD"/>
    <w:rsid w:val="0073724E"/>
    <w:rsid w:val="00737798"/>
    <w:rsid w:val="00740F60"/>
    <w:rsid w:val="007415A9"/>
    <w:rsid w:val="007416EA"/>
    <w:rsid w:val="007439ED"/>
    <w:rsid w:val="00745BDB"/>
    <w:rsid w:val="00745E14"/>
    <w:rsid w:val="0075169B"/>
    <w:rsid w:val="00751D63"/>
    <w:rsid w:val="00755DA2"/>
    <w:rsid w:val="00756195"/>
    <w:rsid w:val="00757091"/>
    <w:rsid w:val="007570E3"/>
    <w:rsid w:val="0076144B"/>
    <w:rsid w:val="00761DFB"/>
    <w:rsid w:val="007622F4"/>
    <w:rsid w:val="0076405D"/>
    <w:rsid w:val="00765FF3"/>
    <w:rsid w:val="00766253"/>
    <w:rsid w:val="0076783F"/>
    <w:rsid w:val="00767EF4"/>
    <w:rsid w:val="00771070"/>
    <w:rsid w:val="007711D3"/>
    <w:rsid w:val="007742B8"/>
    <w:rsid w:val="00774959"/>
    <w:rsid w:val="00774B3D"/>
    <w:rsid w:val="00775B02"/>
    <w:rsid w:val="00777CB8"/>
    <w:rsid w:val="00782443"/>
    <w:rsid w:val="007866F3"/>
    <w:rsid w:val="00786EF2"/>
    <w:rsid w:val="00786FF5"/>
    <w:rsid w:val="007876C4"/>
    <w:rsid w:val="00787C2D"/>
    <w:rsid w:val="0079022D"/>
    <w:rsid w:val="007907EB"/>
    <w:rsid w:val="00791141"/>
    <w:rsid w:val="00791470"/>
    <w:rsid w:val="00792CC9"/>
    <w:rsid w:val="0079413A"/>
    <w:rsid w:val="00794A2F"/>
    <w:rsid w:val="00794B35"/>
    <w:rsid w:val="007966EA"/>
    <w:rsid w:val="00797DFF"/>
    <w:rsid w:val="007A05AE"/>
    <w:rsid w:val="007A05F8"/>
    <w:rsid w:val="007A0B88"/>
    <w:rsid w:val="007A26C0"/>
    <w:rsid w:val="007A352F"/>
    <w:rsid w:val="007A3DEE"/>
    <w:rsid w:val="007A5A56"/>
    <w:rsid w:val="007A7EA1"/>
    <w:rsid w:val="007B192F"/>
    <w:rsid w:val="007B397F"/>
    <w:rsid w:val="007B499E"/>
    <w:rsid w:val="007B548D"/>
    <w:rsid w:val="007B7D39"/>
    <w:rsid w:val="007C0193"/>
    <w:rsid w:val="007C094F"/>
    <w:rsid w:val="007C360B"/>
    <w:rsid w:val="007C4B7D"/>
    <w:rsid w:val="007C5708"/>
    <w:rsid w:val="007C5999"/>
    <w:rsid w:val="007C5FBB"/>
    <w:rsid w:val="007C69F0"/>
    <w:rsid w:val="007C77BB"/>
    <w:rsid w:val="007D1B81"/>
    <w:rsid w:val="007D6902"/>
    <w:rsid w:val="007D7E7C"/>
    <w:rsid w:val="007E2942"/>
    <w:rsid w:val="007E48A1"/>
    <w:rsid w:val="007E67FB"/>
    <w:rsid w:val="007E6884"/>
    <w:rsid w:val="007F23E5"/>
    <w:rsid w:val="007F2489"/>
    <w:rsid w:val="007F4529"/>
    <w:rsid w:val="00802CAA"/>
    <w:rsid w:val="0080453D"/>
    <w:rsid w:val="00804733"/>
    <w:rsid w:val="0080544A"/>
    <w:rsid w:val="00805B50"/>
    <w:rsid w:val="00806A7B"/>
    <w:rsid w:val="00806DDE"/>
    <w:rsid w:val="008109B6"/>
    <w:rsid w:val="008124CB"/>
    <w:rsid w:val="008128CE"/>
    <w:rsid w:val="008141D4"/>
    <w:rsid w:val="008149EF"/>
    <w:rsid w:val="008165D6"/>
    <w:rsid w:val="00816BE4"/>
    <w:rsid w:val="00817A8F"/>
    <w:rsid w:val="0082042C"/>
    <w:rsid w:val="00825067"/>
    <w:rsid w:val="00826ECD"/>
    <w:rsid w:val="0082700C"/>
    <w:rsid w:val="008275A6"/>
    <w:rsid w:val="008311F6"/>
    <w:rsid w:val="00832C55"/>
    <w:rsid w:val="00834487"/>
    <w:rsid w:val="00835EBE"/>
    <w:rsid w:val="0083610D"/>
    <w:rsid w:val="008374D8"/>
    <w:rsid w:val="008413CC"/>
    <w:rsid w:val="00842E39"/>
    <w:rsid w:val="008433E7"/>
    <w:rsid w:val="00844CA4"/>
    <w:rsid w:val="0084613E"/>
    <w:rsid w:val="00852EC1"/>
    <w:rsid w:val="00854739"/>
    <w:rsid w:val="00854D89"/>
    <w:rsid w:val="00854D91"/>
    <w:rsid w:val="0085600C"/>
    <w:rsid w:val="008568E1"/>
    <w:rsid w:val="008626CC"/>
    <w:rsid w:val="008661DA"/>
    <w:rsid w:val="00866E4C"/>
    <w:rsid w:val="00871C7F"/>
    <w:rsid w:val="0087259A"/>
    <w:rsid w:val="00877A18"/>
    <w:rsid w:val="008811D1"/>
    <w:rsid w:val="00882668"/>
    <w:rsid w:val="00882E50"/>
    <w:rsid w:val="00884046"/>
    <w:rsid w:val="00885A0E"/>
    <w:rsid w:val="0088679D"/>
    <w:rsid w:val="00891AA1"/>
    <w:rsid w:val="00893F70"/>
    <w:rsid w:val="00894D6E"/>
    <w:rsid w:val="00896E85"/>
    <w:rsid w:val="008A1B68"/>
    <w:rsid w:val="008A1F74"/>
    <w:rsid w:val="008A3653"/>
    <w:rsid w:val="008B071D"/>
    <w:rsid w:val="008B1DAA"/>
    <w:rsid w:val="008B1E45"/>
    <w:rsid w:val="008B28B9"/>
    <w:rsid w:val="008B75D8"/>
    <w:rsid w:val="008B762A"/>
    <w:rsid w:val="008B7EE4"/>
    <w:rsid w:val="008C1635"/>
    <w:rsid w:val="008C17CB"/>
    <w:rsid w:val="008D0143"/>
    <w:rsid w:val="008D06C1"/>
    <w:rsid w:val="008D68F2"/>
    <w:rsid w:val="008D790F"/>
    <w:rsid w:val="008E15D9"/>
    <w:rsid w:val="008E1BC7"/>
    <w:rsid w:val="008E3592"/>
    <w:rsid w:val="008E58BB"/>
    <w:rsid w:val="008E5BAC"/>
    <w:rsid w:val="008F02B1"/>
    <w:rsid w:val="008F068C"/>
    <w:rsid w:val="008F16F9"/>
    <w:rsid w:val="008F1FA0"/>
    <w:rsid w:val="008F5B99"/>
    <w:rsid w:val="00900CF8"/>
    <w:rsid w:val="009019CC"/>
    <w:rsid w:val="00906E1B"/>
    <w:rsid w:val="00907218"/>
    <w:rsid w:val="00910423"/>
    <w:rsid w:val="00913127"/>
    <w:rsid w:val="00913743"/>
    <w:rsid w:val="00914702"/>
    <w:rsid w:val="00915D30"/>
    <w:rsid w:val="00915FE0"/>
    <w:rsid w:val="00922B42"/>
    <w:rsid w:val="00926AEF"/>
    <w:rsid w:val="0093300B"/>
    <w:rsid w:val="0093340E"/>
    <w:rsid w:val="00934889"/>
    <w:rsid w:val="00940AAC"/>
    <w:rsid w:val="009437B1"/>
    <w:rsid w:val="009438C7"/>
    <w:rsid w:val="00943A58"/>
    <w:rsid w:val="00946F99"/>
    <w:rsid w:val="00947FCC"/>
    <w:rsid w:val="00951421"/>
    <w:rsid w:val="00951C54"/>
    <w:rsid w:val="00951D61"/>
    <w:rsid w:val="00952127"/>
    <w:rsid w:val="0095434B"/>
    <w:rsid w:val="009558A1"/>
    <w:rsid w:val="009576FE"/>
    <w:rsid w:val="00957EF2"/>
    <w:rsid w:val="009644CA"/>
    <w:rsid w:val="009657B8"/>
    <w:rsid w:val="00967D1F"/>
    <w:rsid w:val="00970202"/>
    <w:rsid w:val="009720F0"/>
    <w:rsid w:val="00972491"/>
    <w:rsid w:val="00972D98"/>
    <w:rsid w:val="009745AF"/>
    <w:rsid w:val="00982ACE"/>
    <w:rsid w:val="00986CE3"/>
    <w:rsid w:val="00987FBC"/>
    <w:rsid w:val="00990C24"/>
    <w:rsid w:val="00990E52"/>
    <w:rsid w:val="009916C0"/>
    <w:rsid w:val="00991933"/>
    <w:rsid w:val="009922E8"/>
    <w:rsid w:val="00992E6C"/>
    <w:rsid w:val="00993409"/>
    <w:rsid w:val="00995661"/>
    <w:rsid w:val="00995B06"/>
    <w:rsid w:val="00996031"/>
    <w:rsid w:val="009A0027"/>
    <w:rsid w:val="009A0A20"/>
    <w:rsid w:val="009A1371"/>
    <w:rsid w:val="009A2500"/>
    <w:rsid w:val="009A46D9"/>
    <w:rsid w:val="009A4F21"/>
    <w:rsid w:val="009A62AF"/>
    <w:rsid w:val="009B09B5"/>
    <w:rsid w:val="009B0ADA"/>
    <w:rsid w:val="009B1943"/>
    <w:rsid w:val="009B2E10"/>
    <w:rsid w:val="009B2F8A"/>
    <w:rsid w:val="009B34EB"/>
    <w:rsid w:val="009B39A3"/>
    <w:rsid w:val="009B63C9"/>
    <w:rsid w:val="009B78B1"/>
    <w:rsid w:val="009C0653"/>
    <w:rsid w:val="009C3578"/>
    <w:rsid w:val="009C393E"/>
    <w:rsid w:val="009C49D4"/>
    <w:rsid w:val="009C5F3B"/>
    <w:rsid w:val="009D015F"/>
    <w:rsid w:val="009D61B1"/>
    <w:rsid w:val="009D6CE2"/>
    <w:rsid w:val="009E112C"/>
    <w:rsid w:val="009F2992"/>
    <w:rsid w:val="009F4F16"/>
    <w:rsid w:val="00A006CE"/>
    <w:rsid w:val="00A0416A"/>
    <w:rsid w:val="00A2075D"/>
    <w:rsid w:val="00A20B4B"/>
    <w:rsid w:val="00A219FC"/>
    <w:rsid w:val="00A21BD8"/>
    <w:rsid w:val="00A22C3A"/>
    <w:rsid w:val="00A24998"/>
    <w:rsid w:val="00A24B9E"/>
    <w:rsid w:val="00A25D7B"/>
    <w:rsid w:val="00A30366"/>
    <w:rsid w:val="00A319E2"/>
    <w:rsid w:val="00A35189"/>
    <w:rsid w:val="00A353D6"/>
    <w:rsid w:val="00A36FC2"/>
    <w:rsid w:val="00A4046C"/>
    <w:rsid w:val="00A41DD9"/>
    <w:rsid w:val="00A454E8"/>
    <w:rsid w:val="00A5146A"/>
    <w:rsid w:val="00A53893"/>
    <w:rsid w:val="00A5490A"/>
    <w:rsid w:val="00A55C84"/>
    <w:rsid w:val="00A56DDA"/>
    <w:rsid w:val="00A57F96"/>
    <w:rsid w:val="00A62634"/>
    <w:rsid w:val="00A63C13"/>
    <w:rsid w:val="00A645F3"/>
    <w:rsid w:val="00A64BDD"/>
    <w:rsid w:val="00A67B9B"/>
    <w:rsid w:val="00A7022B"/>
    <w:rsid w:val="00A70EDD"/>
    <w:rsid w:val="00A7123C"/>
    <w:rsid w:val="00A72617"/>
    <w:rsid w:val="00A7301D"/>
    <w:rsid w:val="00A73845"/>
    <w:rsid w:val="00A759C1"/>
    <w:rsid w:val="00A76762"/>
    <w:rsid w:val="00A769AC"/>
    <w:rsid w:val="00A76DE0"/>
    <w:rsid w:val="00A82B66"/>
    <w:rsid w:val="00A82C1C"/>
    <w:rsid w:val="00A82D1A"/>
    <w:rsid w:val="00A84510"/>
    <w:rsid w:val="00A86EC9"/>
    <w:rsid w:val="00A878D3"/>
    <w:rsid w:val="00A92AFF"/>
    <w:rsid w:val="00A94FF8"/>
    <w:rsid w:val="00A9508E"/>
    <w:rsid w:val="00A96447"/>
    <w:rsid w:val="00A968F5"/>
    <w:rsid w:val="00AA3189"/>
    <w:rsid w:val="00AA666E"/>
    <w:rsid w:val="00AB0DAA"/>
    <w:rsid w:val="00AB5EC0"/>
    <w:rsid w:val="00AC12A4"/>
    <w:rsid w:val="00AC33FF"/>
    <w:rsid w:val="00AC3828"/>
    <w:rsid w:val="00AC3D10"/>
    <w:rsid w:val="00AC4617"/>
    <w:rsid w:val="00AC5405"/>
    <w:rsid w:val="00AC70FB"/>
    <w:rsid w:val="00AC792B"/>
    <w:rsid w:val="00AC7BCE"/>
    <w:rsid w:val="00AD00A5"/>
    <w:rsid w:val="00AD1F55"/>
    <w:rsid w:val="00AD3556"/>
    <w:rsid w:val="00AD3CB6"/>
    <w:rsid w:val="00AD54CE"/>
    <w:rsid w:val="00AE0677"/>
    <w:rsid w:val="00AE0DAF"/>
    <w:rsid w:val="00AE1482"/>
    <w:rsid w:val="00AE300A"/>
    <w:rsid w:val="00AE32E0"/>
    <w:rsid w:val="00AE3455"/>
    <w:rsid w:val="00AE34F1"/>
    <w:rsid w:val="00AE4351"/>
    <w:rsid w:val="00AE56A7"/>
    <w:rsid w:val="00AE57D5"/>
    <w:rsid w:val="00AE7D20"/>
    <w:rsid w:val="00AF237E"/>
    <w:rsid w:val="00AF6CEE"/>
    <w:rsid w:val="00B02910"/>
    <w:rsid w:val="00B03043"/>
    <w:rsid w:val="00B0324A"/>
    <w:rsid w:val="00B032D3"/>
    <w:rsid w:val="00B03579"/>
    <w:rsid w:val="00B03F28"/>
    <w:rsid w:val="00B1012C"/>
    <w:rsid w:val="00B10F07"/>
    <w:rsid w:val="00B1395E"/>
    <w:rsid w:val="00B14E30"/>
    <w:rsid w:val="00B15495"/>
    <w:rsid w:val="00B16DF9"/>
    <w:rsid w:val="00B20571"/>
    <w:rsid w:val="00B20EE8"/>
    <w:rsid w:val="00B2131D"/>
    <w:rsid w:val="00B2221D"/>
    <w:rsid w:val="00B24FED"/>
    <w:rsid w:val="00B2534C"/>
    <w:rsid w:val="00B25385"/>
    <w:rsid w:val="00B25A88"/>
    <w:rsid w:val="00B27853"/>
    <w:rsid w:val="00B3470F"/>
    <w:rsid w:val="00B35785"/>
    <w:rsid w:val="00B36AF4"/>
    <w:rsid w:val="00B36DFB"/>
    <w:rsid w:val="00B41E76"/>
    <w:rsid w:val="00B42F73"/>
    <w:rsid w:val="00B43350"/>
    <w:rsid w:val="00B46E74"/>
    <w:rsid w:val="00B47C12"/>
    <w:rsid w:val="00B51C2F"/>
    <w:rsid w:val="00B51E76"/>
    <w:rsid w:val="00B53D57"/>
    <w:rsid w:val="00B54DAA"/>
    <w:rsid w:val="00B54DD6"/>
    <w:rsid w:val="00B56F03"/>
    <w:rsid w:val="00B60499"/>
    <w:rsid w:val="00B60DB2"/>
    <w:rsid w:val="00B60DBB"/>
    <w:rsid w:val="00B628E5"/>
    <w:rsid w:val="00B6337F"/>
    <w:rsid w:val="00B671A7"/>
    <w:rsid w:val="00B6785F"/>
    <w:rsid w:val="00B71150"/>
    <w:rsid w:val="00B71936"/>
    <w:rsid w:val="00B73F10"/>
    <w:rsid w:val="00B750B8"/>
    <w:rsid w:val="00B759F1"/>
    <w:rsid w:val="00B76DE6"/>
    <w:rsid w:val="00B807EB"/>
    <w:rsid w:val="00B814ED"/>
    <w:rsid w:val="00B817B1"/>
    <w:rsid w:val="00B85DA6"/>
    <w:rsid w:val="00B8679E"/>
    <w:rsid w:val="00B86EA0"/>
    <w:rsid w:val="00B919FC"/>
    <w:rsid w:val="00B943F8"/>
    <w:rsid w:val="00B95AF5"/>
    <w:rsid w:val="00B96247"/>
    <w:rsid w:val="00B96420"/>
    <w:rsid w:val="00B97991"/>
    <w:rsid w:val="00B97E79"/>
    <w:rsid w:val="00BA015C"/>
    <w:rsid w:val="00BA0A97"/>
    <w:rsid w:val="00BA101A"/>
    <w:rsid w:val="00BA1C40"/>
    <w:rsid w:val="00BA3642"/>
    <w:rsid w:val="00BA3837"/>
    <w:rsid w:val="00BA4D4E"/>
    <w:rsid w:val="00BA600D"/>
    <w:rsid w:val="00BB6EF2"/>
    <w:rsid w:val="00BC3F7F"/>
    <w:rsid w:val="00BC56D7"/>
    <w:rsid w:val="00BD0276"/>
    <w:rsid w:val="00BD0388"/>
    <w:rsid w:val="00BD097C"/>
    <w:rsid w:val="00BD1B36"/>
    <w:rsid w:val="00BD2B8C"/>
    <w:rsid w:val="00BD46CB"/>
    <w:rsid w:val="00BD5E43"/>
    <w:rsid w:val="00BD6CBD"/>
    <w:rsid w:val="00BE04EB"/>
    <w:rsid w:val="00BE0836"/>
    <w:rsid w:val="00BE2F5A"/>
    <w:rsid w:val="00BE3299"/>
    <w:rsid w:val="00BE5DDC"/>
    <w:rsid w:val="00BF06CC"/>
    <w:rsid w:val="00BF32E0"/>
    <w:rsid w:val="00BF5C7E"/>
    <w:rsid w:val="00BF5EF0"/>
    <w:rsid w:val="00C00C0C"/>
    <w:rsid w:val="00C02BD2"/>
    <w:rsid w:val="00C02E88"/>
    <w:rsid w:val="00C03233"/>
    <w:rsid w:val="00C03BD5"/>
    <w:rsid w:val="00C05F43"/>
    <w:rsid w:val="00C104AC"/>
    <w:rsid w:val="00C10B7B"/>
    <w:rsid w:val="00C10F49"/>
    <w:rsid w:val="00C1159F"/>
    <w:rsid w:val="00C11DFE"/>
    <w:rsid w:val="00C125B1"/>
    <w:rsid w:val="00C13939"/>
    <w:rsid w:val="00C1623E"/>
    <w:rsid w:val="00C16924"/>
    <w:rsid w:val="00C20358"/>
    <w:rsid w:val="00C20E79"/>
    <w:rsid w:val="00C21231"/>
    <w:rsid w:val="00C2220E"/>
    <w:rsid w:val="00C2294B"/>
    <w:rsid w:val="00C2360C"/>
    <w:rsid w:val="00C23C02"/>
    <w:rsid w:val="00C243FA"/>
    <w:rsid w:val="00C27906"/>
    <w:rsid w:val="00C31677"/>
    <w:rsid w:val="00C35409"/>
    <w:rsid w:val="00C355D9"/>
    <w:rsid w:val="00C365B2"/>
    <w:rsid w:val="00C3664B"/>
    <w:rsid w:val="00C40FA6"/>
    <w:rsid w:val="00C41A09"/>
    <w:rsid w:val="00C420E0"/>
    <w:rsid w:val="00C42C83"/>
    <w:rsid w:val="00C43E02"/>
    <w:rsid w:val="00C4481C"/>
    <w:rsid w:val="00C45005"/>
    <w:rsid w:val="00C4517F"/>
    <w:rsid w:val="00C4684D"/>
    <w:rsid w:val="00C474CE"/>
    <w:rsid w:val="00C47AB4"/>
    <w:rsid w:val="00C47C57"/>
    <w:rsid w:val="00C50229"/>
    <w:rsid w:val="00C50A6B"/>
    <w:rsid w:val="00C5143C"/>
    <w:rsid w:val="00C5146F"/>
    <w:rsid w:val="00C52336"/>
    <w:rsid w:val="00C5499A"/>
    <w:rsid w:val="00C55B09"/>
    <w:rsid w:val="00C56C51"/>
    <w:rsid w:val="00C60318"/>
    <w:rsid w:val="00C60AE8"/>
    <w:rsid w:val="00C62515"/>
    <w:rsid w:val="00C64068"/>
    <w:rsid w:val="00C64A75"/>
    <w:rsid w:val="00C66BA2"/>
    <w:rsid w:val="00C66DDA"/>
    <w:rsid w:val="00C67449"/>
    <w:rsid w:val="00C6758D"/>
    <w:rsid w:val="00C67C2C"/>
    <w:rsid w:val="00C67E53"/>
    <w:rsid w:val="00C70A56"/>
    <w:rsid w:val="00C71234"/>
    <w:rsid w:val="00C75C5A"/>
    <w:rsid w:val="00C762D2"/>
    <w:rsid w:val="00C77DF0"/>
    <w:rsid w:val="00C807C0"/>
    <w:rsid w:val="00C82F5D"/>
    <w:rsid w:val="00C84D8A"/>
    <w:rsid w:val="00C905A3"/>
    <w:rsid w:val="00C9288A"/>
    <w:rsid w:val="00C92F53"/>
    <w:rsid w:val="00C9420D"/>
    <w:rsid w:val="00C95914"/>
    <w:rsid w:val="00C95ECF"/>
    <w:rsid w:val="00C96B3E"/>
    <w:rsid w:val="00CA2125"/>
    <w:rsid w:val="00CA338D"/>
    <w:rsid w:val="00CA4F91"/>
    <w:rsid w:val="00CA52BA"/>
    <w:rsid w:val="00CA5350"/>
    <w:rsid w:val="00CB15F4"/>
    <w:rsid w:val="00CB1CAB"/>
    <w:rsid w:val="00CC359E"/>
    <w:rsid w:val="00CC3D40"/>
    <w:rsid w:val="00CC5EB8"/>
    <w:rsid w:val="00CC7B8F"/>
    <w:rsid w:val="00CC7E30"/>
    <w:rsid w:val="00CD1836"/>
    <w:rsid w:val="00CD1AB6"/>
    <w:rsid w:val="00CD2726"/>
    <w:rsid w:val="00CD298A"/>
    <w:rsid w:val="00CD3D09"/>
    <w:rsid w:val="00CD6154"/>
    <w:rsid w:val="00CD64E4"/>
    <w:rsid w:val="00CD65F4"/>
    <w:rsid w:val="00CD6A02"/>
    <w:rsid w:val="00CD747A"/>
    <w:rsid w:val="00CE08A2"/>
    <w:rsid w:val="00CE0B49"/>
    <w:rsid w:val="00CE2E64"/>
    <w:rsid w:val="00CE30E5"/>
    <w:rsid w:val="00CE379B"/>
    <w:rsid w:val="00CE66B6"/>
    <w:rsid w:val="00CF25F0"/>
    <w:rsid w:val="00CF2F1E"/>
    <w:rsid w:val="00CF573E"/>
    <w:rsid w:val="00CF6760"/>
    <w:rsid w:val="00CF7DD9"/>
    <w:rsid w:val="00D021BC"/>
    <w:rsid w:val="00D026B9"/>
    <w:rsid w:val="00D02F34"/>
    <w:rsid w:val="00D05C09"/>
    <w:rsid w:val="00D05DFB"/>
    <w:rsid w:val="00D12986"/>
    <w:rsid w:val="00D12F1B"/>
    <w:rsid w:val="00D16826"/>
    <w:rsid w:val="00D21ADE"/>
    <w:rsid w:val="00D24F17"/>
    <w:rsid w:val="00D30868"/>
    <w:rsid w:val="00D35C79"/>
    <w:rsid w:val="00D36710"/>
    <w:rsid w:val="00D4036B"/>
    <w:rsid w:val="00D40D8C"/>
    <w:rsid w:val="00D437F5"/>
    <w:rsid w:val="00D461E5"/>
    <w:rsid w:val="00D50FA9"/>
    <w:rsid w:val="00D51AEB"/>
    <w:rsid w:val="00D57222"/>
    <w:rsid w:val="00D61269"/>
    <w:rsid w:val="00D615E6"/>
    <w:rsid w:val="00D719F4"/>
    <w:rsid w:val="00D72ADC"/>
    <w:rsid w:val="00D76A10"/>
    <w:rsid w:val="00D80E5D"/>
    <w:rsid w:val="00D8371A"/>
    <w:rsid w:val="00D8474C"/>
    <w:rsid w:val="00D865B5"/>
    <w:rsid w:val="00D86B6C"/>
    <w:rsid w:val="00D93374"/>
    <w:rsid w:val="00D9416A"/>
    <w:rsid w:val="00D95159"/>
    <w:rsid w:val="00DA0B23"/>
    <w:rsid w:val="00DA0D09"/>
    <w:rsid w:val="00DA0FF0"/>
    <w:rsid w:val="00DA3B45"/>
    <w:rsid w:val="00DA6EC4"/>
    <w:rsid w:val="00DB2C08"/>
    <w:rsid w:val="00DB3C79"/>
    <w:rsid w:val="00DB6376"/>
    <w:rsid w:val="00DB715C"/>
    <w:rsid w:val="00DB7A22"/>
    <w:rsid w:val="00DB7E13"/>
    <w:rsid w:val="00DC0709"/>
    <w:rsid w:val="00DC0A45"/>
    <w:rsid w:val="00DC34F9"/>
    <w:rsid w:val="00DD264D"/>
    <w:rsid w:val="00DD2DB3"/>
    <w:rsid w:val="00DD41E5"/>
    <w:rsid w:val="00DD5E23"/>
    <w:rsid w:val="00DD6121"/>
    <w:rsid w:val="00DD66E1"/>
    <w:rsid w:val="00DD67CF"/>
    <w:rsid w:val="00DD7798"/>
    <w:rsid w:val="00DE0555"/>
    <w:rsid w:val="00DE0992"/>
    <w:rsid w:val="00DE0B34"/>
    <w:rsid w:val="00DE1D96"/>
    <w:rsid w:val="00DE2CFC"/>
    <w:rsid w:val="00DE6C48"/>
    <w:rsid w:val="00DF1AE4"/>
    <w:rsid w:val="00DF2A89"/>
    <w:rsid w:val="00DF5536"/>
    <w:rsid w:val="00DF571A"/>
    <w:rsid w:val="00DF66EA"/>
    <w:rsid w:val="00DF6A7B"/>
    <w:rsid w:val="00DF70F5"/>
    <w:rsid w:val="00E007D6"/>
    <w:rsid w:val="00E03B3A"/>
    <w:rsid w:val="00E058F7"/>
    <w:rsid w:val="00E05947"/>
    <w:rsid w:val="00E117BA"/>
    <w:rsid w:val="00E12A2C"/>
    <w:rsid w:val="00E13A54"/>
    <w:rsid w:val="00E1478F"/>
    <w:rsid w:val="00E14E26"/>
    <w:rsid w:val="00E15C6E"/>
    <w:rsid w:val="00E17928"/>
    <w:rsid w:val="00E2058B"/>
    <w:rsid w:val="00E211BE"/>
    <w:rsid w:val="00E22DCB"/>
    <w:rsid w:val="00E242AD"/>
    <w:rsid w:val="00E305C2"/>
    <w:rsid w:val="00E30626"/>
    <w:rsid w:val="00E31FB6"/>
    <w:rsid w:val="00E32D1E"/>
    <w:rsid w:val="00E37BE7"/>
    <w:rsid w:val="00E40514"/>
    <w:rsid w:val="00E40800"/>
    <w:rsid w:val="00E44425"/>
    <w:rsid w:val="00E445E8"/>
    <w:rsid w:val="00E44DCB"/>
    <w:rsid w:val="00E4588C"/>
    <w:rsid w:val="00E4610C"/>
    <w:rsid w:val="00E477DE"/>
    <w:rsid w:val="00E47B97"/>
    <w:rsid w:val="00E50B93"/>
    <w:rsid w:val="00E51603"/>
    <w:rsid w:val="00E525D1"/>
    <w:rsid w:val="00E5467C"/>
    <w:rsid w:val="00E570A6"/>
    <w:rsid w:val="00E61BD6"/>
    <w:rsid w:val="00E627BF"/>
    <w:rsid w:val="00E63A7E"/>
    <w:rsid w:val="00E64CB0"/>
    <w:rsid w:val="00E65EDD"/>
    <w:rsid w:val="00E66936"/>
    <w:rsid w:val="00E67449"/>
    <w:rsid w:val="00E711D5"/>
    <w:rsid w:val="00E737EF"/>
    <w:rsid w:val="00E73A06"/>
    <w:rsid w:val="00E74B37"/>
    <w:rsid w:val="00E74CB6"/>
    <w:rsid w:val="00E777FF"/>
    <w:rsid w:val="00E77BB4"/>
    <w:rsid w:val="00E8157E"/>
    <w:rsid w:val="00E874E1"/>
    <w:rsid w:val="00E8793B"/>
    <w:rsid w:val="00E91797"/>
    <w:rsid w:val="00E92CD0"/>
    <w:rsid w:val="00E92F3C"/>
    <w:rsid w:val="00E937FD"/>
    <w:rsid w:val="00E94128"/>
    <w:rsid w:val="00E94393"/>
    <w:rsid w:val="00E958E5"/>
    <w:rsid w:val="00E97AB6"/>
    <w:rsid w:val="00E97C23"/>
    <w:rsid w:val="00EA16E1"/>
    <w:rsid w:val="00EA3076"/>
    <w:rsid w:val="00EA42A3"/>
    <w:rsid w:val="00EA462B"/>
    <w:rsid w:val="00EA56BD"/>
    <w:rsid w:val="00EB0338"/>
    <w:rsid w:val="00EB237E"/>
    <w:rsid w:val="00EB5826"/>
    <w:rsid w:val="00EC290F"/>
    <w:rsid w:val="00EC2DE1"/>
    <w:rsid w:val="00EC3492"/>
    <w:rsid w:val="00EC6C16"/>
    <w:rsid w:val="00EC755B"/>
    <w:rsid w:val="00ED0C45"/>
    <w:rsid w:val="00ED175D"/>
    <w:rsid w:val="00ED33B6"/>
    <w:rsid w:val="00ED3B8F"/>
    <w:rsid w:val="00ED4E88"/>
    <w:rsid w:val="00ED6EF8"/>
    <w:rsid w:val="00ED7740"/>
    <w:rsid w:val="00EE5138"/>
    <w:rsid w:val="00EF31BB"/>
    <w:rsid w:val="00EF5770"/>
    <w:rsid w:val="00EF7746"/>
    <w:rsid w:val="00EF7A5D"/>
    <w:rsid w:val="00EF7AF0"/>
    <w:rsid w:val="00F00AFF"/>
    <w:rsid w:val="00F01202"/>
    <w:rsid w:val="00F01A79"/>
    <w:rsid w:val="00F02594"/>
    <w:rsid w:val="00F02EC5"/>
    <w:rsid w:val="00F12344"/>
    <w:rsid w:val="00F15E55"/>
    <w:rsid w:val="00F171AA"/>
    <w:rsid w:val="00F17638"/>
    <w:rsid w:val="00F17854"/>
    <w:rsid w:val="00F179D6"/>
    <w:rsid w:val="00F20F42"/>
    <w:rsid w:val="00F211A2"/>
    <w:rsid w:val="00F21F19"/>
    <w:rsid w:val="00F22C2B"/>
    <w:rsid w:val="00F2367A"/>
    <w:rsid w:val="00F2564A"/>
    <w:rsid w:val="00F26058"/>
    <w:rsid w:val="00F262BA"/>
    <w:rsid w:val="00F318D3"/>
    <w:rsid w:val="00F32DD5"/>
    <w:rsid w:val="00F33B3C"/>
    <w:rsid w:val="00F33BF6"/>
    <w:rsid w:val="00F34AE1"/>
    <w:rsid w:val="00F34D0B"/>
    <w:rsid w:val="00F351A7"/>
    <w:rsid w:val="00F35CF0"/>
    <w:rsid w:val="00F35DD5"/>
    <w:rsid w:val="00F3683F"/>
    <w:rsid w:val="00F36ADD"/>
    <w:rsid w:val="00F375B6"/>
    <w:rsid w:val="00F37956"/>
    <w:rsid w:val="00F37EBB"/>
    <w:rsid w:val="00F40395"/>
    <w:rsid w:val="00F432F7"/>
    <w:rsid w:val="00F43D64"/>
    <w:rsid w:val="00F46164"/>
    <w:rsid w:val="00F47156"/>
    <w:rsid w:val="00F47AD5"/>
    <w:rsid w:val="00F52537"/>
    <w:rsid w:val="00F55B71"/>
    <w:rsid w:val="00F55D3F"/>
    <w:rsid w:val="00F57FA3"/>
    <w:rsid w:val="00F61866"/>
    <w:rsid w:val="00F651EC"/>
    <w:rsid w:val="00F65880"/>
    <w:rsid w:val="00F6617A"/>
    <w:rsid w:val="00F6631D"/>
    <w:rsid w:val="00F67F81"/>
    <w:rsid w:val="00F7366D"/>
    <w:rsid w:val="00F7564C"/>
    <w:rsid w:val="00F7590D"/>
    <w:rsid w:val="00F76B07"/>
    <w:rsid w:val="00F80A58"/>
    <w:rsid w:val="00F832D2"/>
    <w:rsid w:val="00F8359F"/>
    <w:rsid w:val="00F83DD2"/>
    <w:rsid w:val="00F9035B"/>
    <w:rsid w:val="00F92DE0"/>
    <w:rsid w:val="00F92DEC"/>
    <w:rsid w:val="00F94644"/>
    <w:rsid w:val="00F94DF1"/>
    <w:rsid w:val="00F956CF"/>
    <w:rsid w:val="00F95BCA"/>
    <w:rsid w:val="00F9608F"/>
    <w:rsid w:val="00F973CA"/>
    <w:rsid w:val="00FA388D"/>
    <w:rsid w:val="00FA780E"/>
    <w:rsid w:val="00FB1965"/>
    <w:rsid w:val="00FB5823"/>
    <w:rsid w:val="00FB6AD4"/>
    <w:rsid w:val="00FB73EB"/>
    <w:rsid w:val="00FC0C27"/>
    <w:rsid w:val="00FC2C4C"/>
    <w:rsid w:val="00FC4E28"/>
    <w:rsid w:val="00FC5311"/>
    <w:rsid w:val="00FC7D58"/>
    <w:rsid w:val="00FD16A5"/>
    <w:rsid w:val="00FD2C62"/>
    <w:rsid w:val="00FD6AE5"/>
    <w:rsid w:val="00FE0D68"/>
    <w:rsid w:val="00FE1B62"/>
    <w:rsid w:val="00FE39B7"/>
    <w:rsid w:val="00FE4296"/>
    <w:rsid w:val="00FE4CAF"/>
    <w:rsid w:val="00FE4E09"/>
    <w:rsid w:val="00FE5B3C"/>
    <w:rsid w:val="00FE6293"/>
    <w:rsid w:val="00FF115C"/>
    <w:rsid w:val="00FF12BE"/>
    <w:rsid w:val="00FF1439"/>
    <w:rsid w:val="00FF2B75"/>
    <w:rsid w:val="00FF71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0D3035"/>
    <w:rPr>
      <w:sz w:val="24"/>
      <w:lang w:val="en-AU"/>
    </w:rPr>
  </w:style>
  <w:style w:type="paragraph" w:styleId="1">
    <w:name w:val="heading 1"/>
    <w:basedOn w:val="a0"/>
    <w:next w:val="a0"/>
    <w:qFormat/>
    <w:rsid w:val="000D303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uiPriority w:val="9"/>
    <w:qFormat/>
    <w:rsid w:val="000D30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qFormat/>
    <w:rsid w:val="000D303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0"/>
    <w:next w:val="a0"/>
    <w:qFormat/>
    <w:rsid w:val="000D303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0D303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0D303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qFormat/>
    <w:rsid w:val="000D3035"/>
    <w:pPr>
      <w:spacing w:before="240" w:after="60"/>
      <w:outlineLvl w:val="6"/>
    </w:pPr>
    <w:rPr>
      <w:szCs w:val="24"/>
    </w:rPr>
  </w:style>
  <w:style w:type="paragraph" w:styleId="8">
    <w:name w:val="heading 8"/>
    <w:basedOn w:val="a0"/>
    <w:next w:val="a0"/>
    <w:qFormat/>
    <w:rsid w:val="000D3035"/>
    <w:pPr>
      <w:spacing w:before="240" w:after="60"/>
      <w:outlineLvl w:val="7"/>
    </w:pPr>
    <w:rPr>
      <w:i/>
      <w:iCs/>
      <w:szCs w:val="24"/>
    </w:rPr>
  </w:style>
  <w:style w:type="paragraph" w:styleId="9">
    <w:name w:val="heading 9"/>
    <w:basedOn w:val="a0"/>
    <w:next w:val="a0"/>
    <w:qFormat/>
    <w:rsid w:val="000D3035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FR1">
    <w:name w:val="FR1"/>
    <w:rsid w:val="000D3035"/>
    <w:pPr>
      <w:widowControl w:val="0"/>
      <w:jc w:val="both"/>
    </w:pPr>
    <w:rPr>
      <w:rFonts w:ascii="Arial" w:hAnsi="Arial"/>
      <w:snapToGrid w:val="0"/>
      <w:sz w:val="40"/>
      <w:lang w:eastAsia="en-US"/>
    </w:rPr>
  </w:style>
  <w:style w:type="paragraph" w:styleId="21">
    <w:name w:val="Body Text 2"/>
    <w:basedOn w:val="a0"/>
    <w:rsid w:val="000D3035"/>
    <w:rPr>
      <w:i/>
      <w:color w:val="FF6600"/>
      <w:spacing w:val="1"/>
      <w:szCs w:val="24"/>
      <w:lang w:val="ru-RU"/>
    </w:rPr>
  </w:style>
  <w:style w:type="character" w:styleId="a4">
    <w:name w:val="Hyperlink"/>
    <w:basedOn w:val="a1"/>
    <w:uiPriority w:val="99"/>
    <w:rsid w:val="000D3035"/>
    <w:rPr>
      <w:color w:val="0000FF"/>
      <w:u w:val="single"/>
    </w:rPr>
  </w:style>
  <w:style w:type="paragraph" w:styleId="a5">
    <w:name w:val="Balloon Text"/>
    <w:basedOn w:val="a0"/>
    <w:semiHidden/>
    <w:rsid w:val="000D3035"/>
    <w:rPr>
      <w:rFonts w:ascii="Tahoma" w:hAnsi="Tahoma" w:cs="Tahoma"/>
      <w:sz w:val="16"/>
      <w:szCs w:val="16"/>
    </w:rPr>
  </w:style>
  <w:style w:type="paragraph" w:styleId="a6">
    <w:name w:val="List"/>
    <w:basedOn w:val="a0"/>
    <w:rsid w:val="000D3035"/>
    <w:pPr>
      <w:ind w:left="283" w:hanging="283"/>
    </w:pPr>
  </w:style>
  <w:style w:type="paragraph" w:styleId="22">
    <w:name w:val="List 2"/>
    <w:basedOn w:val="a0"/>
    <w:rsid w:val="000D3035"/>
    <w:pPr>
      <w:ind w:left="566" w:hanging="283"/>
    </w:pPr>
  </w:style>
  <w:style w:type="paragraph" w:styleId="30">
    <w:name w:val="List 3"/>
    <w:basedOn w:val="a0"/>
    <w:rsid w:val="000D3035"/>
    <w:pPr>
      <w:ind w:left="849" w:hanging="283"/>
    </w:pPr>
  </w:style>
  <w:style w:type="paragraph" w:styleId="23">
    <w:name w:val="List Continue 2"/>
    <w:basedOn w:val="a0"/>
    <w:rsid w:val="000D3035"/>
    <w:pPr>
      <w:spacing w:after="120"/>
      <w:ind w:left="566"/>
    </w:pPr>
  </w:style>
  <w:style w:type="paragraph" w:styleId="31">
    <w:name w:val="List Continue 3"/>
    <w:basedOn w:val="a0"/>
    <w:rsid w:val="000D3035"/>
    <w:pPr>
      <w:spacing w:after="120"/>
      <w:ind w:left="849"/>
    </w:pPr>
  </w:style>
  <w:style w:type="paragraph" w:styleId="a7">
    <w:name w:val="caption"/>
    <w:basedOn w:val="a0"/>
    <w:next w:val="a0"/>
    <w:qFormat/>
    <w:rsid w:val="000D3035"/>
    <w:rPr>
      <w:b/>
      <w:bCs/>
      <w:sz w:val="20"/>
    </w:rPr>
  </w:style>
  <w:style w:type="paragraph" w:styleId="a8">
    <w:name w:val="Title"/>
    <w:basedOn w:val="a0"/>
    <w:qFormat/>
    <w:rsid w:val="000D3035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a9">
    <w:name w:val="Body Text"/>
    <w:basedOn w:val="a0"/>
    <w:rsid w:val="000D3035"/>
    <w:pPr>
      <w:spacing w:after="120"/>
    </w:pPr>
  </w:style>
  <w:style w:type="paragraph" w:styleId="aa">
    <w:name w:val="Body Text Indent"/>
    <w:basedOn w:val="a0"/>
    <w:rsid w:val="000D3035"/>
    <w:pPr>
      <w:spacing w:after="120"/>
      <w:ind w:left="283"/>
    </w:pPr>
  </w:style>
  <w:style w:type="paragraph" w:styleId="ab">
    <w:name w:val="Subtitle"/>
    <w:basedOn w:val="a0"/>
    <w:qFormat/>
    <w:rsid w:val="000D3035"/>
    <w:pPr>
      <w:spacing w:after="60"/>
      <w:jc w:val="center"/>
      <w:outlineLvl w:val="1"/>
    </w:pPr>
    <w:rPr>
      <w:rFonts w:ascii="Arial" w:hAnsi="Arial" w:cs="Arial"/>
      <w:szCs w:val="24"/>
    </w:rPr>
  </w:style>
  <w:style w:type="paragraph" w:styleId="ac">
    <w:name w:val="Body Text First Indent"/>
    <w:basedOn w:val="a9"/>
    <w:rsid w:val="000D3035"/>
    <w:pPr>
      <w:ind w:firstLine="210"/>
    </w:pPr>
  </w:style>
  <w:style w:type="paragraph" w:styleId="24">
    <w:name w:val="Body Text First Indent 2"/>
    <w:basedOn w:val="aa"/>
    <w:rsid w:val="000D3035"/>
    <w:pPr>
      <w:ind w:firstLine="210"/>
    </w:pPr>
  </w:style>
  <w:style w:type="paragraph" w:customStyle="1" w:styleId="10">
    <w:name w:val="Стиль1"/>
    <w:basedOn w:val="a0"/>
    <w:rsid w:val="000D3035"/>
    <w:pPr>
      <w:pBdr>
        <w:bottom w:val="single" w:sz="12" w:space="1" w:color="auto"/>
      </w:pBdr>
      <w:autoSpaceDE w:val="0"/>
      <w:autoSpaceDN w:val="0"/>
      <w:adjustRightInd w:val="0"/>
      <w:jc w:val="center"/>
    </w:pPr>
    <w:rPr>
      <w:rFonts w:ascii="TimesNewRoman" w:hAnsi="TimesNewRoman" w:cs="TimesNewRoman"/>
      <w:sz w:val="28"/>
      <w:szCs w:val="28"/>
      <w:lang w:val="ru-RU"/>
    </w:rPr>
  </w:style>
  <w:style w:type="paragraph" w:styleId="32">
    <w:name w:val="Body Text 3"/>
    <w:basedOn w:val="a0"/>
    <w:rsid w:val="000D3035"/>
    <w:rPr>
      <w:i/>
      <w:color w:val="FF6600"/>
      <w:sz w:val="28"/>
      <w:szCs w:val="28"/>
      <w:lang w:val="ru-RU"/>
    </w:rPr>
  </w:style>
  <w:style w:type="paragraph" w:styleId="25">
    <w:name w:val="Body Text Indent 2"/>
    <w:basedOn w:val="a0"/>
    <w:rsid w:val="000D3035"/>
    <w:pPr>
      <w:shd w:val="clear" w:color="auto" w:fill="FFFFFF"/>
      <w:spacing w:line="269" w:lineRule="exact"/>
      <w:ind w:right="14" w:firstLine="715"/>
      <w:jc w:val="both"/>
    </w:pPr>
    <w:rPr>
      <w:i/>
      <w:color w:val="FF6600"/>
      <w:szCs w:val="24"/>
      <w:lang w:val="ru-RU"/>
    </w:rPr>
  </w:style>
  <w:style w:type="character" w:customStyle="1" w:styleId="apple-converted-space">
    <w:name w:val="apple-converted-space"/>
    <w:basedOn w:val="a1"/>
    <w:rsid w:val="00262FA2"/>
  </w:style>
  <w:style w:type="paragraph" w:styleId="11">
    <w:name w:val="toc 1"/>
    <w:basedOn w:val="a0"/>
    <w:next w:val="a0"/>
    <w:autoRedefine/>
    <w:uiPriority w:val="39"/>
    <w:rsid w:val="007B192F"/>
  </w:style>
  <w:style w:type="paragraph" w:styleId="33">
    <w:name w:val="toc 3"/>
    <w:basedOn w:val="a0"/>
    <w:next w:val="a0"/>
    <w:autoRedefine/>
    <w:uiPriority w:val="39"/>
    <w:rsid w:val="007B192F"/>
    <w:pPr>
      <w:ind w:left="480"/>
    </w:pPr>
  </w:style>
  <w:style w:type="paragraph" w:styleId="26">
    <w:name w:val="toc 2"/>
    <w:basedOn w:val="a0"/>
    <w:next w:val="a0"/>
    <w:autoRedefine/>
    <w:uiPriority w:val="39"/>
    <w:rsid w:val="007B192F"/>
    <w:pPr>
      <w:ind w:left="240"/>
    </w:pPr>
  </w:style>
  <w:style w:type="table" w:customStyle="1" w:styleId="12">
    <w:name w:val="Стиль таблицы1"/>
    <w:rsid w:val="0033577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d">
    <w:name w:val="Table Grid"/>
    <w:basedOn w:val="a2"/>
    <w:rsid w:val="0033577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0"/>
    <w:uiPriority w:val="99"/>
    <w:unhideWhenUsed/>
    <w:rsid w:val="006171FD"/>
    <w:rPr>
      <w:szCs w:val="24"/>
      <w:lang w:val="uk-UA" w:eastAsia="uk-UA"/>
    </w:rPr>
  </w:style>
  <w:style w:type="character" w:styleId="af">
    <w:name w:val="FollowedHyperlink"/>
    <w:basedOn w:val="a1"/>
    <w:uiPriority w:val="99"/>
    <w:rsid w:val="002A4B32"/>
    <w:rPr>
      <w:color w:val="800080"/>
      <w:u w:val="single"/>
    </w:rPr>
  </w:style>
  <w:style w:type="paragraph" w:customStyle="1" w:styleId="xl65">
    <w:name w:val="xl65"/>
    <w:basedOn w:val="a0"/>
    <w:rsid w:val="0049338C"/>
    <w:pPr>
      <w:pBdr>
        <w:bottom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66">
    <w:name w:val="xl66"/>
    <w:basedOn w:val="a0"/>
    <w:rsid w:val="0049338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67">
    <w:name w:val="xl67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68">
    <w:name w:val="xl68"/>
    <w:basedOn w:val="a0"/>
    <w:rsid w:val="0049338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69">
    <w:name w:val="xl69"/>
    <w:basedOn w:val="a0"/>
    <w:rsid w:val="0049338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0">
    <w:name w:val="xl70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1">
    <w:name w:val="xl71"/>
    <w:basedOn w:val="a0"/>
    <w:rsid w:val="0049338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2">
    <w:name w:val="xl72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3">
    <w:name w:val="xl73"/>
    <w:basedOn w:val="a0"/>
    <w:rsid w:val="0049338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4">
    <w:name w:val="xl74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5">
    <w:name w:val="xl75"/>
    <w:basedOn w:val="a0"/>
    <w:rsid w:val="0049338C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6">
    <w:name w:val="xl76"/>
    <w:basedOn w:val="a0"/>
    <w:rsid w:val="0049338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7">
    <w:name w:val="xl77"/>
    <w:basedOn w:val="a0"/>
    <w:rsid w:val="0049338C"/>
    <w:pPr>
      <w:pBdr>
        <w:top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8">
    <w:name w:val="xl78"/>
    <w:basedOn w:val="a0"/>
    <w:rsid w:val="0049338C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79">
    <w:name w:val="xl79"/>
    <w:basedOn w:val="a0"/>
    <w:rsid w:val="0049338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0">
    <w:name w:val="xl80"/>
    <w:basedOn w:val="a0"/>
    <w:rsid w:val="0049338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1">
    <w:name w:val="xl81"/>
    <w:basedOn w:val="a0"/>
    <w:rsid w:val="0049338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2">
    <w:name w:val="xl82"/>
    <w:basedOn w:val="a0"/>
    <w:rsid w:val="0049338C"/>
    <w:pPr>
      <w:pBdr>
        <w:top w:val="single" w:sz="4" w:space="0" w:color="auto"/>
        <w:bottom w:val="single" w:sz="4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3">
    <w:name w:val="xl83"/>
    <w:basedOn w:val="a0"/>
    <w:rsid w:val="0049338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4">
    <w:name w:val="xl84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5">
    <w:name w:val="xl85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6">
    <w:name w:val="xl86"/>
    <w:basedOn w:val="a0"/>
    <w:rsid w:val="0049338C"/>
    <w:pPr>
      <w:pBdr>
        <w:top w:val="single" w:sz="4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7">
    <w:name w:val="xl87"/>
    <w:basedOn w:val="a0"/>
    <w:rsid w:val="0049338C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8">
    <w:name w:val="xl88"/>
    <w:basedOn w:val="a0"/>
    <w:rsid w:val="0049338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89">
    <w:name w:val="xl89"/>
    <w:basedOn w:val="a0"/>
    <w:rsid w:val="0049338C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CC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0">
    <w:name w:val="xl90"/>
    <w:basedOn w:val="a0"/>
    <w:rsid w:val="0049338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1">
    <w:name w:val="xl91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2">
    <w:name w:val="xl92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3">
    <w:name w:val="xl93"/>
    <w:basedOn w:val="a0"/>
    <w:rsid w:val="0049338C"/>
    <w:pPr>
      <w:pBdr>
        <w:top w:val="single" w:sz="4" w:space="0" w:color="auto"/>
        <w:bottom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4">
    <w:name w:val="xl94"/>
    <w:basedOn w:val="a0"/>
    <w:rsid w:val="0049338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5">
    <w:name w:val="xl95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6">
    <w:name w:val="xl96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7">
    <w:name w:val="xl97"/>
    <w:basedOn w:val="a0"/>
    <w:rsid w:val="0049338C"/>
    <w:pPr>
      <w:pBdr>
        <w:top w:val="single" w:sz="4" w:space="0" w:color="auto"/>
        <w:bottom w:val="single" w:sz="12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8">
    <w:name w:val="xl98"/>
    <w:basedOn w:val="a0"/>
    <w:rsid w:val="0049338C"/>
    <w:pPr>
      <w:pBdr>
        <w:top w:val="single" w:sz="4" w:space="0" w:color="auto"/>
        <w:left w:val="single" w:sz="8" w:space="0" w:color="auto"/>
        <w:bottom w:val="single" w:sz="12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99">
    <w:name w:val="xl99"/>
    <w:basedOn w:val="a0"/>
    <w:rsid w:val="0049338C"/>
    <w:pPr>
      <w:pBdr>
        <w:top w:val="single" w:sz="4" w:space="0" w:color="auto"/>
        <w:left w:val="single" w:sz="4" w:space="0" w:color="auto"/>
        <w:bottom w:val="single" w:sz="12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0">
    <w:name w:val="xl100"/>
    <w:basedOn w:val="a0"/>
    <w:rsid w:val="0049338C"/>
    <w:pPr>
      <w:pBdr>
        <w:top w:val="single" w:sz="4" w:space="0" w:color="auto"/>
        <w:left w:val="single" w:sz="4" w:space="0" w:color="auto"/>
        <w:bottom w:val="single" w:sz="12" w:space="0" w:color="auto"/>
        <w:right w:val="single" w:sz="8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1">
    <w:name w:val="xl101"/>
    <w:basedOn w:val="a0"/>
    <w:rsid w:val="0049338C"/>
    <w:pPr>
      <w:pBdr>
        <w:top w:val="single" w:sz="4" w:space="0" w:color="auto"/>
        <w:bottom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2">
    <w:name w:val="xl102"/>
    <w:basedOn w:val="a0"/>
    <w:rsid w:val="0049338C"/>
    <w:pP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3">
    <w:name w:val="xl103"/>
    <w:basedOn w:val="a0"/>
    <w:rsid w:val="0049338C"/>
    <w:pPr>
      <w:pBdr>
        <w:bottom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4">
    <w:name w:val="xl104"/>
    <w:basedOn w:val="a0"/>
    <w:rsid w:val="0049338C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5">
    <w:name w:val="xl105"/>
    <w:basedOn w:val="a0"/>
    <w:rsid w:val="0049338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6">
    <w:name w:val="xl106"/>
    <w:basedOn w:val="a0"/>
    <w:rsid w:val="0049338C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99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7">
    <w:name w:val="xl107"/>
    <w:basedOn w:val="a0"/>
    <w:rsid w:val="0049338C"/>
    <w:pPr>
      <w:pBdr>
        <w:top w:val="single" w:sz="4" w:space="0" w:color="auto"/>
        <w:bottom w:val="single" w:sz="8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8">
    <w:name w:val="xl108"/>
    <w:basedOn w:val="a0"/>
    <w:rsid w:val="0049338C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09">
    <w:name w:val="xl109"/>
    <w:basedOn w:val="a0"/>
    <w:rsid w:val="0049338C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0">
    <w:name w:val="xl110"/>
    <w:basedOn w:val="a0"/>
    <w:rsid w:val="0049338C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1">
    <w:name w:val="xl111"/>
    <w:basedOn w:val="a0"/>
    <w:rsid w:val="0049338C"/>
    <w:pPr>
      <w:pBdr>
        <w:top w:val="single" w:sz="12" w:space="0" w:color="auto"/>
        <w:bottom w:val="single" w:sz="12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2">
    <w:name w:val="xl112"/>
    <w:basedOn w:val="a0"/>
    <w:rsid w:val="0049338C"/>
    <w:pPr>
      <w:pBdr>
        <w:top w:val="single" w:sz="12" w:space="0" w:color="auto"/>
        <w:left w:val="single" w:sz="8" w:space="0" w:color="auto"/>
        <w:bottom w:val="single" w:sz="12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3">
    <w:name w:val="xl113"/>
    <w:basedOn w:val="a0"/>
    <w:rsid w:val="0049338C"/>
    <w:pPr>
      <w:pBdr>
        <w:top w:val="single" w:sz="12" w:space="0" w:color="auto"/>
        <w:left w:val="single" w:sz="4" w:space="0" w:color="auto"/>
        <w:bottom w:val="single" w:sz="12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4">
    <w:name w:val="xl114"/>
    <w:basedOn w:val="a0"/>
    <w:rsid w:val="0049338C"/>
    <w:pPr>
      <w:pBdr>
        <w:top w:val="single" w:sz="12" w:space="0" w:color="auto"/>
        <w:left w:val="single" w:sz="4" w:space="0" w:color="auto"/>
        <w:bottom w:val="single" w:sz="12" w:space="0" w:color="auto"/>
        <w:right w:val="single" w:sz="8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5">
    <w:name w:val="xl115"/>
    <w:basedOn w:val="a0"/>
    <w:rsid w:val="0049338C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6">
    <w:name w:val="xl116"/>
    <w:basedOn w:val="a0"/>
    <w:rsid w:val="0049338C"/>
    <w:pPr>
      <w:pBdr>
        <w:top w:val="single" w:sz="4" w:space="0" w:color="auto"/>
        <w:bottom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7">
    <w:name w:val="xl117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18">
    <w:name w:val="xl118"/>
    <w:basedOn w:val="a0"/>
    <w:rsid w:val="0049338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CCFFCC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0">
    <w:name w:val="xl120"/>
    <w:basedOn w:val="a0"/>
    <w:rsid w:val="0049338C"/>
    <w:pPr>
      <w:pBdr>
        <w:top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1">
    <w:name w:val="xl121"/>
    <w:basedOn w:val="a0"/>
    <w:rsid w:val="0049338C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2">
    <w:name w:val="xl122"/>
    <w:basedOn w:val="a0"/>
    <w:rsid w:val="0049338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3">
    <w:name w:val="xl123"/>
    <w:basedOn w:val="a0"/>
    <w:rsid w:val="0049338C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4">
    <w:name w:val="xl124"/>
    <w:basedOn w:val="a0"/>
    <w:rsid w:val="0049338C"/>
    <w:pPr>
      <w:pBdr>
        <w:top w:val="single" w:sz="4" w:space="0" w:color="auto"/>
        <w:bottom w:val="single" w:sz="12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5">
    <w:name w:val="xl125"/>
    <w:basedOn w:val="a0"/>
    <w:rsid w:val="0049338C"/>
    <w:pPr>
      <w:pBdr>
        <w:top w:val="single" w:sz="4" w:space="0" w:color="auto"/>
        <w:left w:val="single" w:sz="8" w:space="0" w:color="auto"/>
        <w:bottom w:val="single" w:sz="12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6">
    <w:name w:val="xl126"/>
    <w:basedOn w:val="a0"/>
    <w:rsid w:val="0049338C"/>
    <w:pPr>
      <w:pBdr>
        <w:top w:val="single" w:sz="4" w:space="0" w:color="auto"/>
        <w:left w:val="single" w:sz="4" w:space="0" w:color="auto"/>
        <w:bottom w:val="single" w:sz="12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7">
    <w:name w:val="xl127"/>
    <w:basedOn w:val="a0"/>
    <w:rsid w:val="0049338C"/>
    <w:pPr>
      <w:pBdr>
        <w:top w:val="single" w:sz="4" w:space="0" w:color="auto"/>
        <w:left w:val="single" w:sz="4" w:space="0" w:color="auto"/>
        <w:bottom w:val="single" w:sz="12" w:space="0" w:color="auto"/>
        <w:right w:val="single" w:sz="8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8">
    <w:name w:val="xl128"/>
    <w:basedOn w:val="a0"/>
    <w:rsid w:val="0049338C"/>
    <w:pPr>
      <w:pBdr>
        <w:top w:val="single" w:sz="4" w:space="0" w:color="auto"/>
        <w:bottom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29">
    <w:name w:val="xl129"/>
    <w:basedOn w:val="a0"/>
    <w:rsid w:val="0049338C"/>
    <w:pPr>
      <w:pBdr>
        <w:top w:val="single" w:sz="4" w:space="0" w:color="auto"/>
        <w:bottom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0">
    <w:name w:val="xl130"/>
    <w:basedOn w:val="a0"/>
    <w:rsid w:val="0049338C"/>
    <w:pPr>
      <w:pBdr>
        <w:top w:val="single" w:sz="4" w:space="0" w:color="auto"/>
        <w:bottom w:val="single" w:sz="8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1">
    <w:name w:val="xl131"/>
    <w:basedOn w:val="a0"/>
    <w:rsid w:val="0049338C"/>
    <w:pPr>
      <w:pBdr>
        <w:top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2">
    <w:name w:val="xl132"/>
    <w:basedOn w:val="a0"/>
    <w:rsid w:val="0049338C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3">
    <w:name w:val="xl133"/>
    <w:basedOn w:val="a0"/>
    <w:rsid w:val="0049338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4">
    <w:name w:val="xl134"/>
    <w:basedOn w:val="a0"/>
    <w:rsid w:val="0049338C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CCFFFF"/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5">
    <w:name w:val="xl135"/>
    <w:basedOn w:val="a0"/>
    <w:rsid w:val="0049338C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6">
    <w:name w:val="xl136"/>
    <w:basedOn w:val="a0"/>
    <w:rsid w:val="0049338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customStyle="1" w:styleId="xl137">
    <w:name w:val="xl137"/>
    <w:basedOn w:val="a0"/>
    <w:rsid w:val="0049338C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Cs w:val="24"/>
      <w:lang w:val="uk-UA" w:eastAsia="uk-UA"/>
    </w:rPr>
  </w:style>
  <w:style w:type="paragraph" w:styleId="af0">
    <w:name w:val="List Paragraph"/>
    <w:basedOn w:val="a0"/>
    <w:uiPriority w:val="34"/>
    <w:qFormat/>
    <w:rsid w:val="007A26C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ru-RU" w:eastAsia="en-US"/>
    </w:rPr>
  </w:style>
  <w:style w:type="paragraph" w:styleId="af1">
    <w:name w:val="Plain Text"/>
    <w:basedOn w:val="a0"/>
    <w:link w:val="af2"/>
    <w:uiPriority w:val="99"/>
    <w:unhideWhenUsed/>
    <w:rsid w:val="004E3748"/>
    <w:rPr>
      <w:rFonts w:ascii="Consolas" w:eastAsia="Calibri" w:hAnsi="Consolas" w:cs="Consolas"/>
      <w:sz w:val="21"/>
      <w:szCs w:val="21"/>
      <w:lang w:val="uk-UA" w:eastAsia="en-US"/>
    </w:rPr>
  </w:style>
  <w:style w:type="character" w:customStyle="1" w:styleId="af2">
    <w:name w:val="Текст Знак"/>
    <w:basedOn w:val="a1"/>
    <w:link w:val="af1"/>
    <w:uiPriority w:val="99"/>
    <w:rsid w:val="004E3748"/>
    <w:rPr>
      <w:rFonts w:ascii="Consolas" w:eastAsia="Calibri" w:hAnsi="Consolas" w:cs="Consolas"/>
      <w:sz w:val="21"/>
      <w:szCs w:val="21"/>
      <w:lang w:eastAsia="en-US"/>
    </w:rPr>
  </w:style>
  <w:style w:type="character" w:customStyle="1" w:styleId="gi">
    <w:name w:val="gi"/>
    <w:basedOn w:val="a1"/>
    <w:rsid w:val="00882E50"/>
  </w:style>
  <w:style w:type="paragraph" w:styleId="af3">
    <w:name w:val="footer"/>
    <w:basedOn w:val="a0"/>
    <w:rsid w:val="00C95914"/>
    <w:pPr>
      <w:tabs>
        <w:tab w:val="center" w:pos="4677"/>
        <w:tab w:val="right" w:pos="9355"/>
      </w:tabs>
    </w:pPr>
  </w:style>
  <w:style w:type="character" w:styleId="af4">
    <w:name w:val="page number"/>
    <w:basedOn w:val="a1"/>
    <w:rsid w:val="00C95914"/>
  </w:style>
  <w:style w:type="paragraph" w:styleId="af5">
    <w:name w:val="footnote text"/>
    <w:basedOn w:val="a0"/>
    <w:link w:val="af6"/>
    <w:uiPriority w:val="99"/>
    <w:semiHidden/>
    <w:rsid w:val="00E74CB6"/>
    <w:pPr>
      <w:jc w:val="both"/>
    </w:pPr>
    <w:rPr>
      <w:kern w:val="20"/>
      <w:sz w:val="18"/>
      <w:lang w:val="ru-RU"/>
    </w:rPr>
  </w:style>
  <w:style w:type="character" w:styleId="af7">
    <w:name w:val="footnote reference"/>
    <w:basedOn w:val="a1"/>
    <w:uiPriority w:val="99"/>
    <w:semiHidden/>
    <w:rsid w:val="00E74CB6"/>
    <w:rPr>
      <w:vertAlign w:val="superscript"/>
    </w:rPr>
  </w:style>
  <w:style w:type="character" w:customStyle="1" w:styleId="docrec">
    <w:name w:val="docrec"/>
    <w:basedOn w:val="a1"/>
    <w:rsid w:val="00616940"/>
  </w:style>
  <w:style w:type="paragraph" w:customStyle="1" w:styleId="13">
    <w:name w:val="Верхний колонтитул1"/>
    <w:basedOn w:val="a0"/>
    <w:rsid w:val="00616940"/>
    <w:pPr>
      <w:spacing w:before="100" w:beforeAutospacing="1" w:after="100" w:afterAutospacing="1"/>
    </w:pPr>
    <w:rPr>
      <w:szCs w:val="24"/>
      <w:lang w:val="ru-RU"/>
    </w:rPr>
  </w:style>
  <w:style w:type="paragraph" w:customStyle="1" w:styleId="t-right">
    <w:name w:val="t-right"/>
    <w:basedOn w:val="a0"/>
    <w:rsid w:val="00616940"/>
    <w:pPr>
      <w:spacing w:before="100" w:beforeAutospacing="1" w:after="100" w:afterAutospacing="1"/>
    </w:pPr>
    <w:rPr>
      <w:szCs w:val="24"/>
      <w:lang w:val="ru-RU"/>
    </w:rPr>
  </w:style>
  <w:style w:type="paragraph" w:styleId="HTML">
    <w:name w:val="HTML Address"/>
    <w:basedOn w:val="a0"/>
    <w:rsid w:val="00616940"/>
    <w:rPr>
      <w:i/>
      <w:iCs/>
      <w:szCs w:val="24"/>
      <w:lang w:val="ru-RU"/>
    </w:rPr>
  </w:style>
  <w:style w:type="paragraph" w:styleId="af8">
    <w:name w:val="No Spacing"/>
    <w:uiPriority w:val="1"/>
    <w:qFormat/>
    <w:rsid w:val="00E64CB0"/>
    <w:rPr>
      <w:rFonts w:ascii="Calibri" w:eastAsia="Calibri" w:hAnsi="Calibri"/>
      <w:sz w:val="22"/>
      <w:szCs w:val="22"/>
      <w:lang w:eastAsia="en-US"/>
    </w:rPr>
  </w:style>
  <w:style w:type="paragraph" w:styleId="70">
    <w:name w:val="toc 7"/>
    <w:basedOn w:val="a0"/>
    <w:next w:val="a0"/>
    <w:autoRedefine/>
    <w:rsid w:val="00507B73"/>
    <w:pPr>
      <w:ind w:left="1440"/>
    </w:pPr>
  </w:style>
  <w:style w:type="paragraph" w:customStyle="1" w:styleId="27">
    <w:name w:val="Стиль2"/>
    <w:basedOn w:val="a0"/>
    <w:link w:val="28"/>
    <w:qFormat/>
    <w:rsid w:val="008661DA"/>
    <w:pPr>
      <w:spacing w:before="120" w:after="120"/>
      <w:ind w:left="120"/>
    </w:pPr>
    <w:rPr>
      <w:lang w:val="uk-UA"/>
    </w:rPr>
  </w:style>
  <w:style w:type="character" w:customStyle="1" w:styleId="apple-style-span">
    <w:name w:val="apple-style-span"/>
    <w:basedOn w:val="a1"/>
    <w:rsid w:val="00891AA1"/>
  </w:style>
  <w:style w:type="character" w:customStyle="1" w:styleId="28">
    <w:name w:val="Стиль2 Знак"/>
    <w:basedOn w:val="a1"/>
    <w:link w:val="27"/>
    <w:rsid w:val="008661DA"/>
    <w:rPr>
      <w:sz w:val="24"/>
      <w:lang w:val="uk-UA"/>
    </w:rPr>
  </w:style>
  <w:style w:type="character" w:styleId="af9">
    <w:name w:val="annotation reference"/>
    <w:basedOn w:val="a1"/>
    <w:uiPriority w:val="99"/>
    <w:unhideWhenUsed/>
    <w:rsid w:val="001A1D96"/>
    <w:rPr>
      <w:sz w:val="16"/>
      <w:szCs w:val="16"/>
    </w:rPr>
  </w:style>
  <w:style w:type="paragraph" w:styleId="afa">
    <w:name w:val="annotation text"/>
    <w:basedOn w:val="a0"/>
    <w:link w:val="afb"/>
    <w:uiPriority w:val="99"/>
    <w:unhideWhenUsed/>
    <w:rsid w:val="001A1D96"/>
    <w:pPr>
      <w:spacing w:after="200"/>
    </w:pPr>
    <w:rPr>
      <w:rFonts w:ascii="Calibri" w:eastAsia="Calibri" w:hAnsi="Calibri"/>
      <w:noProof/>
      <w:sz w:val="20"/>
      <w:lang w:val="ru-RU" w:eastAsia="en-US"/>
    </w:rPr>
  </w:style>
  <w:style w:type="character" w:customStyle="1" w:styleId="afb">
    <w:name w:val="Текст примечания Знак"/>
    <w:basedOn w:val="a1"/>
    <w:link w:val="afa"/>
    <w:uiPriority w:val="99"/>
    <w:rsid w:val="001A1D96"/>
    <w:rPr>
      <w:rFonts w:ascii="Calibri" w:eastAsia="Calibri" w:hAnsi="Calibri" w:cs="Times New Roman"/>
      <w:noProof/>
      <w:lang w:eastAsia="en-US"/>
    </w:rPr>
  </w:style>
  <w:style w:type="character" w:customStyle="1" w:styleId="af6">
    <w:name w:val="Текст сноски Знак"/>
    <w:basedOn w:val="a1"/>
    <w:link w:val="af5"/>
    <w:uiPriority w:val="99"/>
    <w:semiHidden/>
    <w:rsid w:val="00C82F5D"/>
    <w:rPr>
      <w:kern w:val="20"/>
      <w:sz w:val="18"/>
    </w:rPr>
  </w:style>
  <w:style w:type="paragraph" w:styleId="afc">
    <w:name w:val="header"/>
    <w:basedOn w:val="a0"/>
    <w:link w:val="afd"/>
    <w:rsid w:val="00500D72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1"/>
    <w:link w:val="afc"/>
    <w:rsid w:val="00500D72"/>
    <w:rPr>
      <w:sz w:val="24"/>
      <w:lang w:val="en-AU"/>
    </w:rPr>
  </w:style>
  <w:style w:type="character" w:customStyle="1" w:styleId="text18-bold">
    <w:name w:val="text18-bold"/>
    <w:basedOn w:val="a1"/>
    <w:rsid w:val="007C360B"/>
  </w:style>
  <w:style w:type="character" w:styleId="afe">
    <w:name w:val="Emphasis"/>
    <w:basedOn w:val="a1"/>
    <w:uiPriority w:val="20"/>
    <w:qFormat/>
    <w:rsid w:val="007C360B"/>
    <w:rPr>
      <w:i/>
      <w:iCs/>
    </w:rPr>
  </w:style>
  <w:style w:type="character" w:styleId="aff">
    <w:name w:val="Strong"/>
    <w:basedOn w:val="a1"/>
    <w:uiPriority w:val="22"/>
    <w:qFormat/>
    <w:rsid w:val="007C360B"/>
    <w:rPr>
      <w:b/>
      <w:bCs/>
    </w:rPr>
  </w:style>
  <w:style w:type="character" w:customStyle="1" w:styleId="20">
    <w:name w:val="Заголовок 2 Знак"/>
    <w:basedOn w:val="a1"/>
    <w:link w:val="2"/>
    <w:uiPriority w:val="9"/>
    <w:rsid w:val="007C360B"/>
    <w:rPr>
      <w:rFonts w:ascii="Arial" w:hAnsi="Arial" w:cs="Arial"/>
      <w:b/>
      <w:bCs/>
      <w:i/>
      <w:iCs/>
      <w:sz w:val="28"/>
      <w:szCs w:val="28"/>
      <w:lang w:val="en-AU"/>
    </w:rPr>
  </w:style>
  <w:style w:type="character" w:customStyle="1" w:styleId="WW8Num4z2">
    <w:name w:val="WW8Num4z2"/>
    <w:rsid w:val="00E44425"/>
    <w:rPr>
      <w:lang w:val="en-US"/>
    </w:rPr>
  </w:style>
  <w:style w:type="character" w:customStyle="1" w:styleId="WW8Num5z0">
    <w:name w:val="WW8Num5z0"/>
    <w:rsid w:val="00E44425"/>
    <w:rPr>
      <w:rFonts w:ascii="Symbol" w:hAnsi="Symbol" w:cs="OpenSymbol"/>
    </w:rPr>
  </w:style>
  <w:style w:type="character" w:customStyle="1" w:styleId="WW8Num5z1">
    <w:name w:val="WW8Num5z1"/>
    <w:rsid w:val="00E44425"/>
    <w:rPr>
      <w:rFonts w:ascii="OpenSymbol" w:hAnsi="OpenSymbol" w:cs="OpenSymbol"/>
    </w:rPr>
  </w:style>
  <w:style w:type="character" w:customStyle="1" w:styleId="WW8Num12z0">
    <w:name w:val="WW8Num12z0"/>
    <w:rsid w:val="00E44425"/>
    <w:rPr>
      <w:rFonts w:ascii="Symbol" w:hAnsi="Symbol" w:cs="OpenSymbol"/>
    </w:rPr>
  </w:style>
  <w:style w:type="character" w:customStyle="1" w:styleId="WW8Num12z1">
    <w:name w:val="WW8Num12z1"/>
    <w:rsid w:val="00E44425"/>
    <w:rPr>
      <w:rFonts w:ascii="OpenSymbol" w:hAnsi="OpenSymbol" w:cs="OpenSymbol"/>
    </w:rPr>
  </w:style>
  <w:style w:type="character" w:customStyle="1" w:styleId="Absatz-Standardschriftart">
    <w:name w:val="Absatz-Standardschriftart"/>
    <w:rsid w:val="00E44425"/>
  </w:style>
  <w:style w:type="character" w:customStyle="1" w:styleId="WW8Num6z0">
    <w:name w:val="WW8Num6z0"/>
    <w:rsid w:val="00E44425"/>
    <w:rPr>
      <w:rFonts w:ascii="Symbol" w:hAnsi="Symbol" w:cs="OpenSymbol"/>
    </w:rPr>
  </w:style>
  <w:style w:type="character" w:customStyle="1" w:styleId="WW8Num6z1">
    <w:name w:val="WW8Num6z1"/>
    <w:rsid w:val="00E44425"/>
    <w:rPr>
      <w:rFonts w:ascii="OpenSymbol" w:hAnsi="OpenSymbol" w:cs="OpenSymbol"/>
    </w:rPr>
  </w:style>
  <w:style w:type="character" w:customStyle="1" w:styleId="WW-Absatz-Standardschriftart">
    <w:name w:val="WW-Absatz-Standardschriftart"/>
    <w:rsid w:val="00E44425"/>
  </w:style>
  <w:style w:type="character" w:customStyle="1" w:styleId="WW-Absatz-Standardschriftart1">
    <w:name w:val="WW-Absatz-Standardschriftart1"/>
    <w:rsid w:val="00E44425"/>
  </w:style>
  <w:style w:type="character" w:customStyle="1" w:styleId="NumberingSymbols">
    <w:name w:val="Numbering Symbols"/>
    <w:rsid w:val="00E44425"/>
  </w:style>
  <w:style w:type="character" w:customStyle="1" w:styleId="WW8Num1z2">
    <w:name w:val="WW8Num1z2"/>
    <w:rsid w:val="00E44425"/>
    <w:rPr>
      <w:lang w:val="en-US"/>
    </w:rPr>
  </w:style>
  <w:style w:type="character" w:customStyle="1" w:styleId="Bullets">
    <w:name w:val="Bullets"/>
    <w:rsid w:val="00E44425"/>
    <w:rPr>
      <w:rFonts w:ascii="OpenSymbol" w:eastAsia="OpenSymbol" w:hAnsi="OpenSymbol" w:cs="OpenSymbol"/>
    </w:rPr>
  </w:style>
  <w:style w:type="paragraph" w:customStyle="1" w:styleId="Heading">
    <w:name w:val="Heading"/>
    <w:basedOn w:val="a0"/>
    <w:next w:val="a9"/>
    <w:rsid w:val="00E44425"/>
    <w:pPr>
      <w:keepNext/>
      <w:widowControl w:val="0"/>
      <w:suppressAutoHyphens/>
      <w:spacing w:before="240" w:after="120"/>
    </w:pPr>
    <w:rPr>
      <w:rFonts w:ascii="Arial" w:eastAsia="MS Mincho" w:hAnsi="Arial" w:cs="Tahoma"/>
      <w:kern w:val="1"/>
      <w:sz w:val="28"/>
      <w:szCs w:val="28"/>
      <w:lang w:val="ru-RU"/>
    </w:rPr>
  </w:style>
  <w:style w:type="paragraph" w:customStyle="1" w:styleId="Caption">
    <w:name w:val="Caption"/>
    <w:basedOn w:val="a0"/>
    <w:rsid w:val="00E44425"/>
    <w:pPr>
      <w:widowControl w:val="0"/>
      <w:suppressLineNumbers/>
      <w:suppressAutoHyphens/>
      <w:spacing w:before="120" w:after="120"/>
    </w:pPr>
    <w:rPr>
      <w:rFonts w:eastAsia="Arial" w:cs="Tahoma"/>
      <w:i/>
      <w:iCs/>
      <w:kern w:val="1"/>
      <w:szCs w:val="24"/>
      <w:lang w:val="ru-RU"/>
    </w:rPr>
  </w:style>
  <w:style w:type="paragraph" w:customStyle="1" w:styleId="Index">
    <w:name w:val="Index"/>
    <w:basedOn w:val="a0"/>
    <w:rsid w:val="00E44425"/>
    <w:pPr>
      <w:widowControl w:val="0"/>
      <w:suppressLineNumbers/>
      <w:suppressAutoHyphens/>
    </w:pPr>
    <w:rPr>
      <w:rFonts w:eastAsia="Arial" w:cs="Tahoma"/>
      <w:kern w:val="1"/>
      <w:szCs w:val="24"/>
      <w:lang w:val="ru-RU"/>
    </w:rPr>
  </w:style>
  <w:style w:type="paragraph" w:customStyle="1" w:styleId="TableContents">
    <w:name w:val="Table Contents"/>
    <w:basedOn w:val="a0"/>
    <w:rsid w:val="00E44425"/>
    <w:pPr>
      <w:widowControl w:val="0"/>
      <w:suppressLineNumbers/>
      <w:suppressAutoHyphens/>
    </w:pPr>
    <w:rPr>
      <w:rFonts w:eastAsia="Arial"/>
      <w:kern w:val="1"/>
      <w:szCs w:val="24"/>
      <w:lang w:val="ru-RU"/>
    </w:rPr>
  </w:style>
  <w:style w:type="paragraph" w:customStyle="1" w:styleId="TableHeading">
    <w:name w:val="Table Heading"/>
    <w:basedOn w:val="TableContents"/>
    <w:rsid w:val="00E44425"/>
    <w:pPr>
      <w:jc w:val="center"/>
    </w:pPr>
    <w:rPr>
      <w:b/>
      <w:bCs/>
    </w:rPr>
  </w:style>
  <w:style w:type="paragraph" w:customStyle="1" w:styleId="14">
    <w:name w:val="Название объекта1"/>
    <w:basedOn w:val="a0"/>
    <w:next w:val="a0"/>
    <w:rsid w:val="00E44425"/>
    <w:pPr>
      <w:widowControl w:val="0"/>
      <w:suppressAutoHyphens/>
    </w:pPr>
    <w:rPr>
      <w:rFonts w:eastAsia="Arial"/>
      <w:b/>
      <w:bCs/>
      <w:kern w:val="1"/>
      <w:sz w:val="20"/>
      <w:szCs w:val="24"/>
      <w:lang w:val="ru-RU"/>
    </w:rPr>
  </w:style>
  <w:style w:type="paragraph" w:customStyle="1" w:styleId="210">
    <w:name w:val="Список 21"/>
    <w:basedOn w:val="a0"/>
    <w:rsid w:val="00E44425"/>
    <w:pPr>
      <w:widowControl w:val="0"/>
      <w:suppressAutoHyphens/>
      <w:ind w:left="566" w:hanging="283"/>
    </w:pPr>
    <w:rPr>
      <w:rFonts w:eastAsia="Arial"/>
      <w:kern w:val="1"/>
      <w:szCs w:val="24"/>
      <w:lang w:val="ru-RU"/>
    </w:rPr>
  </w:style>
  <w:style w:type="paragraph" w:customStyle="1" w:styleId="310">
    <w:name w:val="Список 31"/>
    <w:basedOn w:val="a0"/>
    <w:rsid w:val="00E44425"/>
    <w:pPr>
      <w:widowControl w:val="0"/>
      <w:suppressAutoHyphens/>
      <w:ind w:left="849" w:hanging="283"/>
    </w:pPr>
    <w:rPr>
      <w:rFonts w:eastAsia="Arial"/>
      <w:kern w:val="1"/>
      <w:szCs w:val="24"/>
      <w:lang w:val="ru-RU"/>
    </w:rPr>
  </w:style>
  <w:style w:type="paragraph" w:customStyle="1" w:styleId="15">
    <w:name w:val="Абзац списка1"/>
    <w:basedOn w:val="a0"/>
    <w:rsid w:val="00E44425"/>
    <w:pPr>
      <w:widowControl w:val="0"/>
      <w:suppressAutoHyphens/>
    </w:pPr>
    <w:rPr>
      <w:rFonts w:eastAsia="Arial"/>
      <w:kern w:val="1"/>
      <w:szCs w:val="24"/>
      <w:lang w:val="ru-RU"/>
    </w:rPr>
  </w:style>
  <w:style w:type="paragraph" w:styleId="aff0">
    <w:name w:val="Document Map"/>
    <w:basedOn w:val="a0"/>
    <w:link w:val="aff1"/>
    <w:rsid w:val="009019CC"/>
    <w:rPr>
      <w:rFonts w:ascii="Tahoma" w:hAnsi="Tahoma" w:cs="Tahoma"/>
      <w:sz w:val="16"/>
      <w:szCs w:val="16"/>
    </w:rPr>
  </w:style>
  <w:style w:type="character" w:customStyle="1" w:styleId="aff1">
    <w:name w:val="Схема документа Знак"/>
    <w:basedOn w:val="a1"/>
    <w:link w:val="aff0"/>
    <w:rsid w:val="009019CC"/>
    <w:rPr>
      <w:rFonts w:ascii="Tahoma" w:hAnsi="Tahoma" w:cs="Tahoma"/>
      <w:sz w:val="16"/>
      <w:szCs w:val="16"/>
      <w:lang w:val="en-AU"/>
    </w:rPr>
  </w:style>
  <w:style w:type="paragraph" w:styleId="a">
    <w:name w:val="List Bullet"/>
    <w:basedOn w:val="a0"/>
    <w:rsid w:val="00CD2726"/>
    <w:pPr>
      <w:numPr>
        <w:numId w:val="47"/>
      </w:numPr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0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7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2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0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6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7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4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46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0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8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3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8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13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176233">
              <w:marLeft w:val="133"/>
              <w:marRight w:val="133"/>
              <w:marTop w:val="0"/>
              <w:marBottom w:val="13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160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96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90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24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697170">
                                  <w:marLeft w:val="0"/>
                                  <w:marRight w:val="0"/>
                                  <w:marTop w:val="0"/>
                                  <w:marBottom w:val="133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8242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0410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460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1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5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0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0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1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6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1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8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0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90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723605">
              <w:marLeft w:val="120"/>
              <w:marRight w:val="12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66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1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56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4976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785222">
                                  <w:marLeft w:val="0"/>
                                  <w:marRight w:val="0"/>
                                  <w:marTop w:val="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5987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1933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3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5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1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846742">
              <w:marLeft w:val="133"/>
              <w:marRight w:val="133"/>
              <w:marTop w:val="0"/>
              <w:marBottom w:val="13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47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868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365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778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3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761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6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0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9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6FD5A4-D996-41E6-A24D-2D5AE06BFD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124</Pages>
  <Words>24223</Words>
  <Characters>138074</Characters>
  <Application>Microsoft Office Word</Application>
  <DocSecurity>0</DocSecurity>
  <Lines>1150</Lines>
  <Paragraphs>323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Турклуб НТУУ «КПИ»  «Глобус»</vt:lpstr>
      <vt:lpstr>Турклуб НТУУ «КПИ»  «Глобус»</vt:lpstr>
    </vt:vector>
  </TitlesOfParts>
  <Company/>
  <LinksUpToDate>false</LinksUpToDate>
  <CharactersWithSpaces>161974</CharactersWithSpaces>
  <SharedDoc>false</SharedDoc>
  <HLinks>
    <vt:vector size="528" baseType="variant">
      <vt:variant>
        <vt:i4>2818163</vt:i4>
      </vt:variant>
      <vt:variant>
        <vt:i4>393</vt:i4>
      </vt:variant>
      <vt:variant>
        <vt:i4>0</vt:i4>
      </vt:variant>
      <vt:variant>
        <vt:i4>5</vt:i4>
      </vt:variant>
      <vt:variant>
        <vt:lpwstr>http://www.vokrugsveta.ru/vs/article/4190/</vt:lpwstr>
      </vt:variant>
      <vt:variant>
        <vt:lpwstr/>
      </vt:variant>
      <vt:variant>
        <vt:i4>5767249</vt:i4>
      </vt:variant>
      <vt:variant>
        <vt:i4>390</vt:i4>
      </vt:variant>
      <vt:variant>
        <vt:i4>0</vt:i4>
      </vt:variant>
      <vt:variant>
        <vt:i4>5</vt:i4>
      </vt:variant>
      <vt:variant>
        <vt:lpwstr>http://wiki.risk.ru/index.php/%D0%9F%D0%B0%D0%BC%D0%B8%D1%80</vt:lpwstr>
      </vt:variant>
      <vt:variant>
        <vt:lpwstr/>
      </vt:variant>
      <vt:variant>
        <vt:i4>5963816</vt:i4>
      </vt:variant>
      <vt:variant>
        <vt:i4>387</vt:i4>
      </vt:variant>
      <vt:variant>
        <vt:i4>0</vt:i4>
      </vt:variant>
      <vt:variant>
        <vt:i4>5</vt:i4>
      </vt:variant>
      <vt:variant>
        <vt:lpwstr>http://ru.wikipedia.org/wiki/%D0%9B%D0%B5%D0%B4%D0%BD%D0%B8%D0%BA_%D0%A4%D0%B5%D0%B4%D1%87%D0%B5%D0%BD%D0%BA%D0%BE</vt:lpwstr>
      </vt:variant>
      <vt:variant>
        <vt:lpwstr/>
      </vt:variant>
      <vt:variant>
        <vt:i4>65644</vt:i4>
      </vt:variant>
      <vt:variant>
        <vt:i4>384</vt:i4>
      </vt:variant>
      <vt:variant>
        <vt:i4>0</vt:i4>
      </vt:variant>
      <vt:variant>
        <vt:i4>5</vt:i4>
      </vt:variant>
      <vt:variant>
        <vt:lpwstr>http://www.skitalets.ru/books/pamir_mingaleeva/</vt:lpwstr>
      </vt:variant>
      <vt:variant>
        <vt:lpwstr/>
      </vt:variant>
      <vt:variant>
        <vt:i4>1769520</vt:i4>
      </vt:variant>
      <vt:variant>
        <vt:i4>381</vt:i4>
      </vt:variant>
      <vt:variant>
        <vt:i4>0</vt:i4>
      </vt:variant>
      <vt:variant>
        <vt:i4>5</vt:i4>
      </vt:variant>
      <vt:variant>
        <vt:lpwstr>http://poxod.ru/guidebook/darvaz/p_darvaz_dolinarekivagdm_a.html</vt:lpwstr>
      </vt:variant>
      <vt:variant>
        <vt:lpwstr/>
      </vt:variant>
      <vt:variant>
        <vt:i4>1769539</vt:i4>
      </vt:variant>
      <vt:variant>
        <vt:i4>378</vt:i4>
      </vt:variant>
      <vt:variant>
        <vt:i4>0</vt:i4>
      </vt:variant>
      <vt:variant>
        <vt:i4>5</vt:i4>
      </vt:variant>
      <vt:variant>
        <vt:lpwstr>http://www.badakhshan.hut.ru/pages/arkheologiya.html</vt:lpwstr>
      </vt:variant>
      <vt:variant>
        <vt:lpwstr/>
      </vt:variant>
      <vt:variant>
        <vt:i4>7340077</vt:i4>
      </vt:variant>
      <vt:variant>
        <vt:i4>375</vt:i4>
      </vt:variant>
      <vt:variant>
        <vt:i4>0</vt:i4>
      </vt:variant>
      <vt:variant>
        <vt:i4>5</vt:i4>
      </vt:variant>
      <vt:variant>
        <vt:lpwstr>http://www.chakhma.narod.ru/pamir/pamir.htm</vt:lpwstr>
      </vt:variant>
      <vt:variant>
        <vt:lpwstr/>
      </vt:variant>
      <vt:variant>
        <vt:i4>393297</vt:i4>
      </vt:variant>
      <vt:variant>
        <vt:i4>372</vt:i4>
      </vt:variant>
      <vt:variant>
        <vt:i4>0</vt:i4>
      </vt:variant>
      <vt:variant>
        <vt:i4>5</vt:i4>
      </vt:variant>
      <vt:variant>
        <vt:lpwstr>http://www.alpklubspb.ru/ass/a209.htm</vt:lpwstr>
      </vt:variant>
      <vt:variant>
        <vt:lpwstr/>
      </vt:variant>
      <vt:variant>
        <vt:i4>6029396</vt:i4>
      </vt:variant>
      <vt:variant>
        <vt:i4>369</vt:i4>
      </vt:variant>
      <vt:variant>
        <vt:i4>0</vt:i4>
      </vt:variant>
      <vt:variant>
        <vt:i4>5</vt:i4>
      </vt:variant>
      <vt:variant>
        <vt:lpwstr>http://www.gramotey.com/books/1269058134.htm</vt:lpwstr>
      </vt:variant>
      <vt:variant>
        <vt:lpwstr/>
      </vt:variant>
      <vt:variant>
        <vt:i4>7274501</vt:i4>
      </vt:variant>
      <vt:variant>
        <vt:i4>366</vt:i4>
      </vt:variant>
      <vt:variant>
        <vt:i4>0</vt:i4>
      </vt:variant>
      <vt:variant>
        <vt:i4>5</vt:i4>
      </vt:variant>
      <vt:variant>
        <vt:lpwstr>http://www.meteo.tj/rus/doc/resume/rus/glac_degradation.html</vt:lpwstr>
      </vt:variant>
      <vt:variant>
        <vt:lpwstr/>
      </vt:variant>
      <vt:variant>
        <vt:i4>1507395</vt:i4>
      </vt:variant>
      <vt:variant>
        <vt:i4>363</vt:i4>
      </vt:variant>
      <vt:variant>
        <vt:i4>0</vt:i4>
      </vt:variant>
      <vt:variant>
        <vt:i4>5</vt:i4>
      </vt:variant>
      <vt:variant>
        <vt:lpwstr>http://nmr.nioch.nsc.ru/pamir08/pamir08.html</vt:lpwstr>
      </vt:variant>
      <vt:variant>
        <vt:lpwstr/>
      </vt:variant>
      <vt:variant>
        <vt:i4>4128877</vt:i4>
      </vt:variant>
      <vt:variant>
        <vt:i4>360</vt:i4>
      </vt:variant>
      <vt:variant>
        <vt:i4>0</vt:i4>
      </vt:variant>
      <vt:variant>
        <vt:i4>5</vt:i4>
      </vt:variant>
      <vt:variant>
        <vt:lpwstr>http://tlib.ru/doc.aspx?id=32096&amp;page=1</vt:lpwstr>
      </vt:variant>
      <vt:variant>
        <vt:lpwstr/>
      </vt:variant>
      <vt:variant>
        <vt:i4>7077917</vt:i4>
      </vt:variant>
      <vt:variant>
        <vt:i4>357</vt:i4>
      </vt:variant>
      <vt:variant>
        <vt:i4>0</vt:i4>
      </vt:variant>
      <vt:variant>
        <vt:i4>5</vt:i4>
      </vt:variant>
      <vt:variant>
        <vt:lpwstr>http://www.modernlib.ru/books/yacenko_v_s/v_gorah_pamira/read_1/</vt:lpwstr>
      </vt:variant>
      <vt:variant>
        <vt:lpwstr/>
      </vt:variant>
      <vt:variant>
        <vt:i4>5308487</vt:i4>
      </vt:variant>
      <vt:variant>
        <vt:i4>354</vt:i4>
      </vt:variant>
      <vt:variant>
        <vt:i4>0</vt:i4>
      </vt:variant>
      <vt:variant>
        <vt:i4>5</vt:i4>
      </vt:variant>
      <vt:variant>
        <vt:lpwstr>http://www.tourism.ru/docs/report/mountain/31/55/386/index33.html</vt:lpwstr>
      </vt:variant>
      <vt:variant>
        <vt:lpwstr/>
      </vt:variant>
      <vt:variant>
        <vt:i4>5242951</vt:i4>
      </vt:variant>
      <vt:variant>
        <vt:i4>351</vt:i4>
      </vt:variant>
      <vt:variant>
        <vt:i4>0</vt:i4>
      </vt:variant>
      <vt:variant>
        <vt:i4>5</vt:i4>
      </vt:variant>
      <vt:variant>
        <vt:lpwstr>http://www.tourism.ru/docs/report/mountain/31/55/386/index32.html</vt:lpwstr>
      </vt:variant>
      <vt:variant>
        <vt:lpwstr/>
      </vt:variant>
      <vt:variant>
        <vt:i4>5439559</vt:i4>
      </vt:variant>
      <vt:variant>
        <vt:i4>348</vt:i4>
      </vt:variant>
      <vt:variant>
        <vt:i4>0</vt:i4>
      </vt:variant>
      <vt:variant>
        <vt:i4>5</vt:i4>
      </vt:variant>
      <vt:variant>
        <vt:lpwstr>http://www.tourism.ru/docs/report/mountain/31/55/386/index31.html</vt:lpwstr>
      </vt:variant>
      <vt:variant>
        <vt:lpwstr/>
      </vt:variant>
      <vt:variant>
        <vt:i4>3473511</vt:i4>
      </vt:variant>
      <vt:variant>
        <vt:i4>345</vt:i4>
      </vt:variant>
      <vt:variant>
        <vt:i4>0</vt:i4>
      </vt:variant>
      <vt:variant>
        <vt:i4>5</vt:i4>
      </vt:variant>
      <vt:variant>
        <vt:lpwstr>http://tlib.ru/doc.aspx?id=31905&amp;page=1</vt:lpwstr>
      </vt:variant>
      <vt:variant>
        <vt:lpwstr/>
      </vt:variant>
      <vt:variant>
        <vt:i4>3997794</vt:i4>
      </vt:variant>
      <vt:variant>
        <vt:i4>342</vt:i4>
      </vt:variant>
      <vt:variant>
        <vt:i4>0</vt:i4>
      </vt:variant>
      <vt:variant>
        <vt:i4>5</vt:i4>
      </vt:variant>
      <vt:variant>
        <vt:lpwstr>http://tlib.ru/doc.aspx?id=32165&amp;page=1</vt:lpwstr>
      </vt:variant>
      <vt:variant>
        <vt:lpwstr/>
      </vt:variant>
      <vt:variant>
        <vt:i4>4063332</vt:i4>
      </vt:variant>
      <vt:variant>
        <vt:i4>339</vt:i4>
      </vt:variant>
      <vt:variant>
        <vt:i4>0</vt:i4>
      </vt:variant>
      <vt:variant>
        <vt:i4>5</vt:i4>
      </vt:variant>
      <vt:variant>
        <vt:lpwstr>http://tlib.ru/doc.aspx?id=33314&amp;page=1</vt:lpwstr>
      </vt:variant>
      <vt:variant>
        <vt:lpwstr/>
      </vt:variant>
      <vt:variant>
        <vt:i4>3276899</vt:i4>
      </vt:variant>
      <vt:variant>
        <vt:i4>336</vt:i4>
      </vt:variant>
      <vt:variant>
        <vt:i4>0</vt:i4>
      </vt:variant>
      <vt:variant>
        <vt:i4>5</vt:i4>
      </vt:variant>
      <vt:variant>
        <vt:lpwstr>http://tlib.ru/doc.aspx?id=33368&amp;page=1</vt:lpwstr>
      </vt:variant>
      <vt:variant>
        <vt:lpwstr/>
      </vt:variant>
      <vt:variant>
        <vt:i4>3866720</vt:i4>
      </vt:variant>
      <vt:variant>
        <vt:i4>333</vt:i4>
      </vt:variant>
      <vt:variant>
        <vt:i4>0</vt:i4>
      </vt:variant>
      <vt:variant>
        <vt:i4>5</vt:i4>
      </vt:variant>
      <vt:variant>
        <vt:lpwstr>http://tlib.ru/doc.aspx?id=36103&amp;page=1</vt:lpwstr>
      </vt:variant>
      <vt:variant>
        <vt:lpwstr/>
      </vt:variant>
      <vt:variant>
        <vt:i4>3735649</vt:i4>
      </vt:variant>
      <vt:variant>
        <vt:i4>330</vt:i4>
      </vt:variant>
      <vt:variant>
        <vt:i4>0</vt:i4>
      </vt:variant>
      <vt:variant>
        <vt:i4>5</vt:i4>
      </vt:variant>
      <vt:variant>
        <vt:lpwstr>http://tlib.ru/doc.aspx?id=35828&amp;page=1</vt:lpwstr>
      </vt:variant>
      <vt:variant>
        <vt:lpwstr/>
      </vt:variant>
      <vt:variant>
        <vt:i4>3276901</vt:i4>
      </vt:variant>
      <vt:variant>
        <vt:i4>327</vt:i4>
      </vt:variant>
      <vt:variant>
        <vt:i4>0</vt:i4>
      </vt:variant>
      <vt:variant>
        <vt:i4>5</vt:i4>
      </vt:variant>
      <vt:variant>
        <vt:lpwstr>http://tlib.ru/doc.aspx?id=35863&amp;page=1</vt:lpwstr>
      </vt:variant>
      <vt:variant>
        <vt:lpwstr/>
      </vt:variant>
      <vt:variant>
        <vt:i4>3276902</vt:i4>
      </vt:variant>
      <vt:variant>
        <vt:i4>324</vt:i4>
      </vt:variant>
      <vt:variant>
        <vt:i4>0</vt:i4>
      </vt:variant>
      <vt:variant>
        <vt:i4>5</vt:i4>
      </vt:variant>
      <vt:variant>
        <vt:lpwstr>http://tlib.ru/doc.aspx?id=36269&amp;page=1</vt:lpwstr>
      </vt:variant>
      <vt:variant>
        <vt:lpwstr/>
      </vt:variant>
      <vt:variant>
        <vt:i4>3342432</vt:i4>
      </vt:variant>
      <vt:variant>
        <vt:i4>321</vt:i4>
      </vt:variant>
      <vt:variant>
        <vt:i4>0</vt:i4>
      </vt:variant>
      <vt:variant>
        <vt:i4>5</vt:i4>
      </vt:variant>
      <vt:variant>
        <vt:lpwstr>http://tlib.ru/doc.aspx?id=36802&amp;page=1</vt:lpwstr>
      </vt:variant>
      <vt:variant>
        <vt:lpwstr/>
      </vt:variant>
      <vt:variant>
        <vt:i4>4063332</vt:i4>
      </vt:variant>
      <vt:variant>
        <vt:i4>318</vt:i4>
      </vt:variant>
      <vt:variant>
        <vt:i4>0</vt:i4>
      </vt:variant>
      <vt:variant>
        <vt:i4>5</vt:i4>
      </vt:variant>
      <vt:variant>
        <vt:lpwstr>http://tlib.ru/doc.aspx?id=37750&amp;page=1</vt:lpwstr>
      </vt:variant>
      <vt:variant>
        <vt:lpwstr/>
      </vt:variant>
      <vt:variant>
        <vt:i4>3407975</vt:i4>
      </vt:variant>
      <vt:variant>
        <vt:i4>315</vt:i4>
      </vt:variant>
      <vt:variant>
        <vt:i4>0</vt:i4>
      </vt:variant>
      <vt:variant>
        <vt:i4>5</vt:i4>
      </vt:variant>
      <vt:variant>
        <vt:lpwstr>http://tlib.ru/doc.aspx?id=29884&amp;page=1</vt:lpwstr>
      </vt:variant>
      <vt:variant>
        <vt:lpwstr/>
      </vt:variant>
      <vt:variant>
        <vt:i4>3342437</vt:i4>
      </vt:variant>
      <vt:variant>
        <vt:i4>312</vt:i4>
      </vt:variant>
      <vt:variant>
        <vt:i4>0</vt:i4>
      </vt:variant>
      <vt:variant>
        <vt:i4>5</vt:i4>
      </vt:variant>
      <vt:variant>
        <vt:lpwstr>http://tlib.ru/doc.aspx?id=36953&amp;page=1</vt:lpwstr>
      </vt:variant>
      <vt:variant>
        <vt:lpwstr/>
      </vt:variant>
      <vt:variant>
        <vt:i4>3735650</vt:i4>
      </vt:variant>
      <vt:variant>
        <vt:i4>309</vt:i4>
      </vt:variant>
      <vt:variant>
        <vt:i4>0</vt:i4>
      </vt:variant>
      <vt:variant>
        <vt:i4>5</vt:i4>
      </vt:variant>
      <vt:variant>
        <vt:lpwstr>http://tlib.ru/doc.aspx?id=31050&amp;page=1</vt:lpwstr>
      </vt:variant>
      <vt:variant>
        <vt:lpwstr/>
      </vt:variant>
      <vt:variant>
        <vt:i4>4128879</vt:i4>
      </vt:variant>
      <vt:variant>
        <vt:i4>306</vt:i4>
      </vt:variant>
      <vt:variant>
        <vt:i4>0</vt:i4>
      </vt:variant>
      <vt:variant>
        <vt:i4>5</vt:i4>
      </vt:variant>
      <vt:variant>
        <vt:lpwstr>http://tlib.ru/doc.aspx?id=31385&amp;page=1</vt:lpwstr>
      </vt:variant>
      <vt:variant>
        <vt:lpwstr/>
      </vt:variant>
      <vt:variant>
        <vt:i4>3539054</vt:i4>
      </vt:variant>
      <vt:variant>
        <vt:i4>303</vt:i4>
      </vt:variant>
      <vt:variant>
        <vt:i4>0</vt:i4>
      </vt:variant>
      <vt:variant>
        <vt:i4>5</vt:i4>
      </vt:variant>
      <vt:variant>
        <vt:lpwstr>http://tlib.ru/doc.aspx?id=31798&amp;page=1</vt:lpwstr>
      </vt:variant>
      <vt:variant>
        <vt:lpwstr/>
      </vt:variant>
      <vt:variant>
        <vt:i4>3866721</vt:i4>
      </vt:variant>
      <vt:variant>
        <vt:i4>300</vt:i4>
      </vt:variant>
      <vt:variant>
        <vt:i4>0</vt:i4>
      </vt:variant>
      <vt:variant>
        <vt:i4>5</vt:i4>
      </vt:variant>
      <vt:variant>
        <vt:lpwstr>http://tlib.ru/doc.aspx?id=31765&amp;page=1</vt:lpwstr>
      </vt:variant>
      <vt:variant>
        <vt:lpwstr/>
      </vt:variant>
      <vt:variant>
        <vt:i4>3604577</vt:i4>
      </vt:variant>
      <vt:variant>
        <vt:i4>297</vt:i4>
      </vt:variant>
      <vt:variant>
        <vt:i4>0</vt:i4>
      </vt:variant>
      <vt:variant>
        <vt:i4>5</vt:i4>
      </vt:variant>
      <vt:variant>
        <vt:lpwstr>http://tlib.ru/doc.aspx?id=31967&amp;page=1</vt:lpwstr>
      </vt:variant>
      <vt:variant>
        <vt:lpwstr/>
      </vt:variant>
      <vt:variant>
        <vt:i4>3735649</vt:i4>
      </vt:variant>
      <vt:variant>
        <vt:i4>294</vt:i4>
      </vt:variant>
      <vt:variant>
        <vt:i4>0</vt:i4>
      </vt:variant>
      <vt:variant>
        <vt:i4>5</vt:i4>
      </vt:variant>
      <vt:variant>
        <vt:lpwstr>http://tlib.ru/doc.aspx?id=32151&amp;page=1</vt:lpwstr>
      </vt:variant>
      <vt:variant>
        <vt:lpwstr/>
      </vt:variant>
      <vt:variant>
        <vt:i4>3997804</vt:i4>
      </vt:variant>
      <vt:variant>
        <vt:i4>291</vt:i4>
      </vt:variant>
      <vt:variant>
        <vt:i4>0</vt:i4>
      </vt:variant>
      <vt:variant>
        <vt:i4>5</vt:i4>
      </vt:variant>
      <vt:variant>
        <vt:lpwstr>http://tlib.ru/doc.aspx?id=32387&amp;page=1</vt:lpwstr>
      </vt:variant>
      <vt:variant>
        <vt:lpwstr/>
      </vt:variant>
      <vt:variant>
        <vt:i4>3604578</vt:i4>
      </vt:variant>
      <vt:variant>
        <vt:i4>288</vt:i4>
      </vt:variant>
      <vt:variant>
        <vt:i4>0</vt:i4>
      </vt:variant>
      <vt:variant>
        <vt:i4>5</vt:i4>
      </vt:variant>
      <vt:variant>
        <vt:lpwstr>http://tlib.ru/doc.aspx?id=32866&amp;page=1</vt:lpwstr>
      </vt:variant>
      <vt:variant>
        <vt:lpwstr/>
      </vt:variant>
      <vt:variant>
        <vt:i4>7995428</vt:i4>
      </vt:variant>
      <vt:variant>
        <vt:i4>285</vt:i4>
      </vt:variant>
      <vt:variant>
        <vt:i4>0</vt:i4>
      </vt:variant>
      <vt:variant>
        <vt:i4>5</vt:i4>
      </vt:variant>
      <vt:variant>
        <vt:lpwstr>http://www.westra.ru/forum/viewtopic.php?p=1004</vt:lpwstr>
      </vt:variant>
      <vt:variant>
        <vt:lpwstr/>
      </vt:variant>
      <vt:variant>
        <vt:i4>7995428</vt:i4>
      </vt:variant>
      <vt:variant>
        <vt:i4>282</vt:i4>
      </vt:variant>
      <vt:variant>
        <vt:i4>0</vt:i4>
      </vt:variant>
      <vt:variant>
        <vt:i4>5</vt:i4>
      </vt:variant>
      <vt:variant>
        <vt:lpwstr>http://www.westra.ru/forum/viewtopic.php?p=1004</vt:lpwstr>
      </vt:variant>
      <vt:variant>
        <vt:lpwstr/>
      </vt:variant>
      <vt:variant>
        <vt:i4>6815776</vt:i4>
      </vt:variant>
      <vt:variant>
        <vt:i4>279</vt:i4>
      </vt:variant>
      <vt:variant>
        <vt:i4>0</vt:i4>
      </vt:variant>
      <vt:variant>
        <vt:i4>5</vt:i4>
      </vt:variant>
      <vt:variant>
        <vt:lpwstr>http://ktu.pu.ru/forum/viewtopic.php?t=728</vt:lpwstr>
      </vt:variant>
      <vt:variant>
        <vt:lpwstr/>
      </vt:variant>
      <vt:variant>
        <vt:i4>6815776</vt:i4>
      </vt:variant>
      <vt:variant>
        <vt:i4>276</vt:i4>
      </vt:variant>
      <vt:variant>
        <vt:i4>0</vt:i4>
      </vt:variant>
      <vt:variant>
        <vt:i4>5</vt:i4>
      </vt:variant>
      <vt:variant>
        <vt:lpwstr>http://ktu.pu.ru/forum/viewtopic.php?t=728</vt:lpwstr>
      </vt:variant>
      <vt:variant>
        <vt:lpwstr/>
      </vt:variant>
      <vt:variant>
        <vt:i4>8126496</vt:i4>
      </vt:variant>
      <vt:variant>
        <vt:i4>273</vt:i4>
      </vt:variant>
      <vt:variant>
        <vt:i4>0</vt:i4>
      </vt:variant>
      <vt:variant>
        <vt:i4>5</vt:i4>
      </vt:variant>
      <vt:variant>
        <vt:lpwstr>http://www.westra.ru/forum/viewtopic.php?t=4478</vt:lpwstr>
      </vt:variant>
      <vt:variant>
        <vt:lpwstr/>
      </vt:variant>
      <vt:variant>
        <vt:i4>3670084</vt:i4>
      </vt:variant>
      <vt:variant>
        <vt:i4>270</vt:i4>
      </vt:variant>
      <vt:variant>
        <vt:i4>0</vt:i4>
      </vt:variant>
      <vt:variant>
        <vt:i4>5</vt:i4>
      </vt:variant>
      <vt:variant>
        <vt:lpwstr>mailto:rano@navruz.tajik.net</vt:lpwstr>
      </vt:variant>
      <vt:variant>
        <vt:lpwstr/>
      </vt:variant>
      <vt:variant>
        <vt:i4>7864416</vt:i4>
      </vt:variant>
      <vt:variant>
        <vt:i4>267</vt:i4>
      </vt:variant>
      <vt:variant>
        <vt:i4>0</vt:i4>
      </vt:variant>
      <vt:variant>
        <vt:i4>5</vt:i4>
      </vt:variant>
      <vt:variant>
        <vt:lpwstr>http://www.dunan.com.ua/First_Aid_training.htm</vt:lpwstr>
      </vt:variant>
      <vt:variant>
        <vt:lpwstr/>
      </vt:variant>
      <vt:variant>
        <vt:i4>7864416</vt:i4>
      </vt:variant>
      <vt:variant>
        <vt:i4>264</vt:i4>
      </vt:variant>
      <vt:variant>
        <vt:i4>0</vt:i4>
      </vt:variant>
      <vt:variant>
        <vt:i4>5</vt:i4>
      </vt:variant>
      <vt:variant>
        <vt:lpwstr>http://www.dunan.com.ua/First_Aid_training.htm</vt:lpwstr>
      </vt:variant>
      <vt:variant>
        <vt:lpwstr/>
      </vt:variant>
      <vt:variant>
        <vt:i4>1507382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_Toc286415391</vt:lpwstr>
      </vt:variant>
      <vt:variant>
        <vt:i4>1507382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_Toc286415390</vt:lpwstr>
      </vt:variant>
      <vt:variant>
        <vt:i4>1441846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_Toc286415389</vt:lpwstr>
      </vt:variant>
      <vt:variant>
        <vt:i4>1441846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_Toc286415388</vt:lpwstr>
      </vt:variant>
      <vt:variant>
        <vt:i4>1441846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_Toc286415387</vt:lpwstr>
      </vt:variant>
      <vt:variant>
        <vt:i4>1441846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_Toc286415386</vt:lpwstr>
      </vt:variant>
      <vt:variant>
        <vt:i4>1441846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_Toc286415385</vt:lpwstr>
      </vt:variant>
      <vt:variant>
        <vt:i4>1441846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_Toc286415384</vt:lpwstr>
      </vt:variant>
      <vt:variant>
        <vt:i4>1441846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_Toc286415383</vt:lpwstr>
      </vt:variant>
      <vt:variant>
        <vt:i4>1441846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_Toc286415382</vt:lpwstr>
      </vt:variant>
      <vt:variant>
        <vt:i4>1441846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_Toc286415381</vt:lpwstr>
      </vt:variant>
      <vt:variant>
        <vt:i4>1441846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_Toc286415380</vt:lpwstr>
      </vt:variant>
      <vt:variant>
        <vt:i4>1638454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_Toc286415379</vt:lpwstr>
      </vt:variant>
      <vt:variant>
        <vt:i4>1638454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_Toc286415378</vt:lpwstr>
      </vt:variant>
      <vt:variant>
        <vt:i4>1638454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_Toc286415377</vt:lpwstr>
      </vt:variant>
      <vt:variant>
        <vt:i4>1638454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_Toc286415376</vt:lpwstr>
      </vt:variant>
      <vt:variant>
        <vt:i4>1638454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_Toc286415375</vt:lpwstr>
      </vt:variant>
      <vt:variant>
        <vt:i4>1638454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_Toc286415374</vt:lpwstr>
      </vt:variant>
      <vt:variant>
        <vt:i4>1638454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_Toc286415373</vt:lpwstr>
      </vt:variant>
      <vt:variant>
        <vt:i4>1638454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_Toc286415372</vt:lpwstr>
      </vt:variant>
      <vt:variant>
        <vt:i4>1638454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_Toc286415371</vt:lpwstr>
      </vt:variant>
      <vt:variant>
        <vt:i4>1638454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_Toc286415370</vt:lpwstr>
      </vt:variant>
      <vt:variant>
        <vt:i4>1572918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_Toc286415369</vt:lpwstr>
      </vt:variant>
      <vt:variant>
        <vt:i4>1572918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_Toc286415368</vt:lpwstr>
      </vt:variant>
      <vt:variant>
        <vt:i4>1572918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_Toc286415367</vt:lpwstr>
      </vt:variant>
      <vt:variant>
        <vt:i4>1572918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_Toc286415366</vt:lpwstr>
      </vt:variant>
      <vt:variant>
        <vt:i4>1572918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_Toc286415365</vt:lpwstr>
      </vt:variant>
      <vt:variant>
        <vt:i4>1572918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_Toc286415364</vt:lpwstr>
      </vt:variant>
      <vt:variant>
        <vt:i4>1572918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_Toc286415363</vt:lpwstr>
      </vt:variant>
      <vt:variant>
        <vt:i4>1572918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_Toc286415362</vt:lpwstr>
      </vt:variant>
      <vt:variant>
        <vt:i4>1572918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_Toc286415361</vt:lpwstr>
      </vt:variant>
      <vt:variant>
        <vt:i4>1572918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_Toc286415360</vt:lpwstr>
      </vt:variant>
      <vt:variant>
        <vt:i4>1769526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_Toc286415359</vt:lpwstr>
      </vt:variant>
      <vt:variant>
        <vt:i4>1769526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_Toc286415358</vt:lpwstr>
      </vt:variant>
      <vt:variant>
        <vt:i4>1769526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_Toc286415357</vt:lpwstr>
      </vt:variant>
      <vt:variant>
        <vt:i4>1769526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_Toc286415356</vt:lpwstr>
      </vt:variant>
      <vt:variant>
        <vt:i4>1769526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_Toc286415355</vt:lpwstr>
      </vt:variant>
      <vt:variant>
        <vt:i4>1769526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_Toc286415354</vt:lpwstr>
      </vt:variant>
      <vt:variant>
        <vt:i4>1769526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_Toc286415353</vt:lpwstr>
      </vt:variant>
      <vt:variant>
        <vt:i4>1769526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_Toc286415352</vt:lpwstr>
      </vt:variant>
      <vt:variant>
        <vt:i4>1769526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_Toc286415351</vt:lpwstr>
      </vt:variant>
      <vt:variant>
        <vt:i4>1769526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_Toc286415350</vt:lpwstr>
      </vt:variant>
      <vt:variant>
        <vt:i4>1703990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_Toc286415349</vt:lpwstr>
      </vt:variant>
      <vt:variant>
        <vt:i4>6946856</vt:i4>
      </vt:variant>
      <vt:variant>
        <vt:i4>0</vt:i4>
      </vt:variant>
      <vt:variant>
        <vt:i4>0</vt:i4>
      </vt:variant>
      <vt:variant>
        <vt:i4>5</vt:i4>
      </vt:variant>
      <vt:variant>
        <vt:lpwstr>http://www.tkg.org.ua/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Турклуб НТУУ «КПИ»  «Глобус»</dc:title>
  <dc:subject/>
  <dc:creator>1</dc:creator>
  <cp:keywords/>
  <dc:description/>
  <cp:lastModifiedBy>Admin</cp:lastModifiedBy>
  <cp:revision>4</cp:revision>
  <cp:lastPrinted>2011-02-25T15:23:00Z</cp:lastPrinted>
  <dcterms:created xsi:type="dcterms:W3CDTF">2011-02-25T15:04:00Z</dcterms:created>
  <dcterms:modified xsi:type="dcterms:W3CDTF">2011-03-23T12:04:00Z</dcterms:modified>
</cp:coreProperties>
</file>